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9DF555B" w14:textId="77777777" w:rsidR="008933F8" w:rsidRPr="008933F8" w:rsidRDefault="008933F8" w:rsidP="00AD2C20">
      <w:pPr>
        <w:widowControl/>
        <w:jc w:val="left"/>
        <w:rPr>
          <w:rFonts w:eastAsia="Times New Roman" w:cs="Segoe UI Light"/>
          <w:lang w:eastAsia="ar-SA" w:bidi="ar-SA"/>
        </w:rPr>
      </w:pPr>
    </w:p>
    <w:p w14:paraId="17DA5582" w14:textId="77777777" w:rsidR="008933F8" w:rsidRPr="0049216C" w:rsidRDefault="00B228A2" w:rsidP="00AD2C20">
      <w:pPr>
        <w:pStyle w:val="Title"/>
        <w:spacing w:line="240" w:lineRule="auto"/>
        <w:rPr>
          <w:sz w:val="36"/>
          <w:szCs w:val="36"/>
          <w:lang w:val="en-US" w:eastAsia="ro-RO" w:bidi="ar-SA"/>
        </w:rPr>
      </w:pPr>
      <w:hyperlink r:id="rId8" w:tgtFrame="_blank" w:history="1">
        <w:proofErr w:type="spellStart"/>
        <w:r w:rsidR="008933F8" w:rsidRPr="0049216C">
          <w:rPr>
            <w:sz w:val="36"/>
            <w:szCs w:val="36"/>
            <w:lang w:val="en-US" w:eastAsia="ro-RO" w:bidi="ar-SA"/>
          </w:rPr>
          <w:t>Conținutul-cadru</w:t>
        </w:r>
        <w:proofErr w:type="spellEnd"/>
        <w:r w:rsidR="008933F8" w:rsidRPr="0049216C">
          <w:rPr>
            <w:sz w:val="36"/>
            <w:szCs w:val="36"/>
            <w:lang w:val="en-US" w:eastAsia="ro-RO" w:bidi="ar-SA"/>
          </w:rPr>
          <w:t xml:space="preserve"> al </w:t>
        </w:r>
        <w:proofErr w:type="spellStart"/>
        <w:r w:rsidR="008933F8" w:rsidRPr="0049216C">
          <w:rPr>
            <w:sz w:val="36"/>
            <w:szCs w:val="36"/>
            <w:lang w:val="en-US" w:eastAsia="ro-RO" w:bidi="ar-SA"/>
          </w:rPr>
          <w:t>memoriului</w:t>
        </w:r>
        <w:proofErr w:type="spellEnd"/>
        <w:r w:rsidR="008933F8" w:rsidRPr="0049216C">
          <w:rPr>
            <w:sz w:val="36"/>
            <w:szCs w:val="36"/>
            <w:lang w:val="en-US" w:eastAsia="ro-RO" w:bidi="ar-SA"/>
          </w:rPr>
          <w:t xml:space="preserve"> de </w:t>
        </w:r>
        <w:proofErr w:type="spellStart"/>
        <w:r w:rsidR="008933F8" w:rsidRPr="0049216C">
          <w:rPr>
            <w:sz w:val="36"/>
            <w:szCs w:val="36"/>
            <w:lang w:val="en-US" w:eastAsia="ro-RO" w:bidi="ar-SA"/>
          </w:rPr>
          <w:t>prezentare</w:t>
        </w:r>
        <w:proofErr w:type="spellEnd"/>
      </w:hyperlink>
    </w:p>
    <w:p w14:paraId="2E0F20B6" w14:textId="77777777" w:rsidR="008933F8" w:rsidRPr="0049216C" w:rsidRDefault="008933F8" w:rsidP="00AD2C20">
      <w:pPr>
        <w:widowControl/>
        <w:shd w:val="clear" w:color="auto" w:fill="FFFFFF"/>
        <w:jc w:val="center"/>
        <w:outlineLvl w:val="3"/>
        <w:rPr>
          <w:rFonts w:eastAsia="Times New Roman" w:cs="Segoe UI Light"/>
          <w:b/>
          <w:bCs/>
          <w:lang w:val="en-US" w:eastAsia="ro-RO" w:bidi="ar-SA"/>
        </w:rPr>
      </w:pPr>
    </w:p>
    <w:p w14:paraId="1566C0B5" w14:textId="77777777" w:rsidR="00CE41C6" w:rsidRPr="0049216C" w:rsidRDefault="00CE41C6" w:rsidP="00AD2C20">
      <w:pPr>
        <w:widowControl/>
        <w:shd w:val="clear" w:color="auto" w:fill="FFFFFF"/>
        <w:jc w:val="center"/>
        <w:outlineLvl w:val="3"/>
        <w:rPr>
          <w:rFonts w:eastAsia="Times New Roman" w:cs="Segoe UI Light"/>
          <w:b/>
          <w:bCs/>
          <w:lang w:val="en-US" w:eastAsia="ro-RO" w:bidi="ar-SA"/>
        </w:rPr>
      </w:pPr>
    </w:p>
    <w:p w14:paraId="21FBAA62" w14:textId="3623E397" w:rsidR="008933F8" w:rsidRPr="0049216C" w:rsidRDefault="008933F8" w:rsidP="00AD2C20">
      <w:pPr>
        <w:widowControl/>
        <w:shd w:val="clear" w:color="auto" w:fill="FFFFFF"/>
        <w:jc w:val="left"/>
        <w:rPr>
          <w:rFonts w:eastAsia="Times New Roman" w:cs="Segoe UI Light"/>
          <w:b/>
          <w:bCs/>
          <w:lang w:val="en-US" w:eastAsia="ro-RO" w:bidi="ar-SA"/>
        </w:rPr>
      </w:pPr>
      <w:r w:rsidRPr="0049216C">
        <w:rPr>
          <w:rFonts w:eastAsia="Times New Roman" w:cs="Segoe UI Light"/>
          <w:b/>
          <w:bCs/>
          <w:lang w:val="en-US" w:eastAsia="ro-RO" w:bidi="ar-SA"/>
        </w:rPr>
        <w:t>I.</w:t>
      </w:r>
      <w:r w:rsidRPr="0049216C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Denumirea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: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Amplasare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chioșc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comercial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din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lemn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sticlă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pe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perioadă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temporară</w:t>
      </w:r>
      <w:proofErr w:type="spellEnd"/>
    </w:p>
    <w:p w14:paraId="4EC44825" w14:textId="77777777" w:rsidR="008933F8" w:rsidRPr="0049216C" w:rsidRDefault="008933F8" w:rsidP="00AD2C20">
      <w:pPr>
        <w:widowControl/>
        <w:shd w:val="clear" w:color="auto" w:fill="FFFFFF"/>
        <w:ind w:left="1080"/>
        <w:rPr>
          <w:rFonts w:eastAsia="Times New Roman" w:cs="Segoe UI Light"/>
          <w:lang w:val="en-US" w:eastAsia="ro-RO" w:bidi="ar-SA"/>
        </w:rPr>
      </w:pPr>
    </w:p>
    <w:p w14:paraId="5B108569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49216C">
        <w:rPr>
          <w:rFonts w:eastAsia="Times New Roman" w:cs="Segoe UI Light"/>
          <w:b/>
          <w:bCs/>
          <w:lang w:val="en-US" w:eastAsia="ro-RO" w:bidi="ar-SA"/>
        </w:rPr>
        <w:t>II.</w:t>
      </w:r>
      <w:r w:rsidRPr="0049216C">
        <w:rPr>
          <w:rFonts w:eastAsia="Times New Roman" w:cs="Segoe UI Light"/>
          <w:lang w:val="en-US" w:eastAsia="ro-RO" w:bidi="ar-SA"/>
        </w:rPr>
        <w:t> Titular:</w:t>
      </w:r>
    </w:p>
    <w:p w14:paraId="23DB0269" w14:textId="11B1B1BF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49216C">
        <w:rPr>
          <w:rFonts w:eastAsia="Times New Roman" w:cs="Segoe UI Light"/>
          <w:b/>
          <w:bCs/>
          <w:lang w:val="en-US" w:eastAsia="ro-RO" w:bidi="ar-SA"/>
        </w:rPr>
        <w:t>-</w:t>
      </w:r>
      <w:r w:rsidRPr="0049216C">
        <w:rPr>
          <w:rFonts w:eastAsia="Times New Roman" w:cs="Segoe UI Light"/>
          <w:lang w:val="en-US" w:eastAsia="ro-RO" w:bidi="ar-SA"/>
        </w:rPr>
        <w:t> 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numele</w:t>
      </w:r>
      <w:proofErr w:type="spellEnd"/>
      <w:r w:rsidR="004B477B" w:rsidRPr="0049216C">
        <w:rPr>
          <w:rFonts w:eastAsia="Times New Roman" w:cs="Segoe UI Light"/>
          <w:lang w:val="en-US" w:eastAsia="ro-RO" w:bidi="ar-SA"/>
        </w:rPr>
        <w:t xml:space="preserve">: </w:t>
      </w:r>
      <w:r w:rsidR="0049216C" w:rsidRPr="0049216C">
        <w:rPr>
          <w:rFonts w:eastAsia="Times New Roman" w:cs="Segoe UI Light"/>
          <w:b/>
          <w:bCs/>
          <w:lang w:val="en-US" w:eastAsia="ro-RO" w:bidi="ar-SA"/>
        </w:rPr>
        <w:t>IP Investment</w:t>
      </w:r>
      <w:r w:rsidR="0066451C" w:rsidRPr="0049216C">
        <w:rPr>
          <w:rFonts w:eastAsia="Times New Roman" w:cs="Segoe UI Light"/>
          <w:b/>
          <w:bCs/>
          <w:lang w:val="en-US" w:eastAsia="ro-RO" w:bidi="ar-SA"/>
        </w:rPr>
        <w:t xml:space="preserve"> SRL</w:t>
      </w:r>
      <w:r w:rsidR="003F69C9" w:rsidRPr="003F69C9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="003F69C9" w:rsidRPr="0049216C">
        <w:rPr>
          <w:rFonts w:eastAsia="Times New Roman" w:cs="Segoe UI Light"/>
          <w:lang w:val="en-US" w:eastAsia="ro-RO" w:bidi="ar-SA"/>
        </w:rPr>
        <w:t>reprezentat</w:t>
      </w:r>
      <w:proofErr w:type="spellEnd"/>
      <w:r w:rsidR="003F69C9" w:rsidRPr="0049216C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="003F69C9" w:rsidRPr="0049216C">
        <w:rPr>
          <w:rFonts w:eastAsia="Times New Roman" w:cs="Segoe UI Light"/>
          <w:lang w:val="en-US" w:eastAsia="ro-RO" w:bidi="ar-SA"/>
        </w:rPr>
        <w:t>prin</w:t>
      </w:r>
      <w:proofErr w:type="spellEnd"/>
      <w:r w:rsidR="00E57A04">
        <w:rPr>
          <w:rFonts w:eastAsia="Times New Roman" w:cs="Segoe UI Light"/>
          <w:lang w:val="en-US" w:eastAsia="ro-RO" w:bidi="ar-SA"/>
        </w:rPr>
        <w:t>:</w:t>
      </w:r>
      <w:r w:rsidR="003F69C9" w:rsidRPr="0049216C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="003F69C9" w:rsidRPr="0049216C">
        <w:rPr>
          <w:rFonts w:eastAsia="Times New Roman" w:cs="Segoe UI Light"/>
          <w:b/>
          <w:bCs/>
          <w:lang w:val="en-US" w:eastAsia="ro-RO" w:bidi="ar-SA"/>
        </w:rPr>
        <w:t>Portik</w:t>
      </w:r>
      <w:proofErr w:type="spellEnd"/>
      <w:r w:rsidR="003F69C9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="003F69C9" w:rsidRPr="0049216C">
        <w:rPr>
          <w:rFonts w:eastAsia="Times New Roman" w:cs="Segoe UI Light"/>
          <w:b/>
          <w:bCs/>
          <w:lang w:val="hu-HU" w:eastAsia="ro-RO" w:bidi="ar-SA"/>
        </w:rPr>
        <w:t>Zalán</w:t>
      </w:r>
    </w:p>
    <w:p w14:paraId="23F833E3" w14:textId="098946E7" w:rsidR="008933F8" w:rsidRPr="0049216C" w:rsidRDefault="008933F8" w:rsidP="0066451C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49216C">
        <w:rPr>
          <w:rFonts w:eastAsia="Times New Roman" w:cs="Segoe UI Light"/>
          <w:b/>
          <w:bCs/>
          <w:lang w:val="en-US" w:eastAsia="ro-RO" w:bidi="ar-SA"/>
        </w:rPr>
        <w:t>-</w:t>
      </w:r>
      <w:r w:rsidRPr="0049216C">
        <w:rPr>
          <w:rFonts w:eastAsia="Times New Roman" w:cs="Segoe UI Light"/>
          <w:lang w:val="en-US" w:eastAsia="ro-RO" w:bidi="ar-SA"/>
        </w:rPr>
        <w:t> 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adresa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poștală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;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jud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Harghita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Gheorgheni</w:t>
      </w:r>
      <w:proofErr w:type="spellEnd"/>
      <w:r w:rsidR="0066451C" w:rsidRPr="0049216C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cartierul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Florilor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bl.43,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sc.C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, et.1, ap. 5, </w:t>
      </w:r>
      <w:r w:rsidR="0066451C" w:rsidRPr="0049216C">
        <w:rPr>
          <w:rFonts w:eastAsia="Times New Roman" w:cs="Segoe UI Light"/>
          <w:b/>
          <w:bCs/>
          <w:lang w:val="en-US" w:eastAsia="ro-RO" w:bidi="ar-SA"/>
        </w:rPr>
        <w:t xml:space="preserve">cod </w:t>
      </w:r>
      <w:proofErr w:type="spellStart"/>
      <w:r w:rsidR="0066451C" w:rsidRPr="0049216C">
        <w:rPr>
          <w:rFonts w:eastAsia="Times New Roman" w:cs="Segoe UI Light"/>
          <w:b/>
          <w:bCs/>
          <w:lang w:val="en-US" w:eastAsia="ro-RO" w:bidi="ar-SA"/>
        </w:rPr>
        <w:t>poștal</w:t>
      </w:r>
      <w:proofErr w:type="spellEnd"/>
      <w:r w:rsidR="0066451C" w:rsidRPr="0049216C">
        <w:rPr>
          <w:rFonts w:eastAsia="Times New Roman" w:cs="Segoe UI Light"/>
          <w:b/>
          <w:bCs/>
          <w:lang w:val="en-US" w:eastAsia="ro-RO" w:bidi="ar-SA"/>
        </w:rPr>
        <w:t xml:space="preserve"> 535502</w:t>
      </w:r>
    </w:p>
    <w:p w14:paraId="03EB58B8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49216C">
        <w:rPr>
          <w:rFonts w:eastAsia="Times New Roman" w:cs="Segoe UI Light"/>
          <w:b/>
          <w:bCs/>
          <w:lang w:val="en-US" w:eastAsia="ro-RO" w:bidi="ar-SA"/>
        </w:rPr>
        <w:t>-</w:t>
      </w:r>
      <w:r w:rsidRPr="0049216C">
        <w:rPr>
          <w:rFonts w:eastAsia="Times New Roman" w:cs="Segoe UI Light"/>
          <w:lang w:val="en-US" w:eastAsia="ro-RO" w:bidi="ar-SA"/>
        </w:rPr>
        <w:t> 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numărul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telefon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, de fax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și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adresa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 de e-mail,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adresa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paginii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 de internet;</w:t>
      </w:r>
    </w:p>
    <w:p w14:paraId="706E2F7B" w14:textId="1EAC91DB" w:rsidR="008933F8" w:rsidRPr="003F69C9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49216C">
        <w:rPr>
          <w:rFonts w:eastAsia="Times New Roman" w:cs="Segoe UI Light"/>
          <w:b/>
          <w:bCs/>
          <w:lang w:val="en-US" w:eastAsia="ro-RO" w:bidi="ar-SA"/>
        </w:rPr>
        <w:t>-</w:t>
      </w:r>
      <w:r w:rsidRPr="0049216C">
        <w:rPr>
          <w:rFonts w:eastAsia="Times New Roman" w:cs="Segoe UI Light"/>
          <w:lang w:val="en-US" w:eastAsia="ro-RO" w:bidi="ar-SA"/>
        </w:rPr>
        <w:t> 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numele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persoanelor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 de contact: </w:t>
      </w:r>
      <w:proofErr w:type="spellStart"/>
      <w:r w:rsidR="00C659A4" w:rsidRPr="0049216C">
        <w:rPr>
          <w:rFonts w:eastAsia="Times New Roman" w:cs="Segoe UI Light"/>
          <w:b/>
          <w:bCs/>
          <w:lang w:val="en-US" w:eastAsia="ro-RO" w:bidi="ar-SA"/>
        </w:rPr>
        <w:t>Á</w:t>
      </w:r>
      <w:r w:rsidRPr="0049216C">
        <w:rPr>
          <w:rFonts w:eastAsia="Times New Roman" w:cs="Segoe UI Light"/>
          <w:b/>
          <w:bCs/>
          <w:lang w:val="en-US" w:eastAsia="ro-RO" w:bidi="ar-SA"/>
        </w:rPr>
        <w:t>rpad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Nagy</w:t>
      </w:r>
      <w:r w:rsidRPr="0049216C">
        <w:rPr>
          <w:rFonts w:eastAsia="Times New Roman" w:cs="Segoe UI Light"/>
          <w:lang w:val="en-US" w:eastAsia="ro-RO" w:bidi="ar-SA"/>
        </w:rPr>
        <w:t xml:space="preserve">, </w:t>
      </w:r>
      <w:r w:rsidRPr="0049216C">
        <w:rPr>
          <w:rFonts w:eastAsia="Times New Roman" w:cs="Segoe UI Light"/>
          <w:b/>
          <w:bCs/>
          <w:lang w:val="en-US" w:eastAsia="ro-RO" w:bidi="ar-SA"/>
        </w:rPr>
        <w:t>0747972500</w:t>
      </w:r>
    </w:p>
    <w:p w14:paraId="5079EF55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70DF67B1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49216C">
        <w:rPr>
          <w:rFonts w:eastAsia="Times New Roman" w:cs="Segoe UI Light"/>
          <w:b/>
          <w:bCs/>
          <w:lang w:val="en-US" w:eastAsia="ro-RO" w:bidi="ar-SA"/>
        </w:rPr>
        <w:t>III.</w:t>
      </w:r>
      <w:r w:rsidRPr="0049216C">
        <w:rPr>
          <w:rFonts w:eastAsia="Times New Roman" w:cs="Segoe UI Light"/>
          <w:lang w:val="en-US" w:eastAsia="ro-RO" w:bidi="ar-SA"/>
        </w:rPr>
        <w:t> 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Descrierea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caracteristicilor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fizice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 ale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întregului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proiect</w:t>
      </w:r>
      <w:proofErr w:type="spellEnd"/>
      <w:r w:rsidRPr="0049216C">
        <w:rPr>
          <w:rFonts w:eastAsia="Times New Roman" w:cs="Segoe UI Light"/>
          <w:lang w:val="en-US" w:eastAsia="ro-RO" w:bidi="ar-SA"/>
        </w:rPr>
        <w:t>:</w:t>
      </w:r>
    </w:p>
    <w:p w14:paraId="4599ED02" w14:textId="5C68166D" w:rsidR="008933F8" w:rsidRPr="0049216C" w:rsidRDefault="008933F8" w:rsidP="00AD2C20">
      <w:pPr>
        <w:widowControl/>
        <w:numPr>
          <w:ilvl w:val="0"/>
          <w:numId w:val="13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lang w:val="en-US" w:eastAsia="ro-RO" w:bidi="ar-SA"/>
        </w:rPr>
      </w:pPr>
      <w:r w:rsidRPr="0049216C">
        <w:rPr>
          <w:rFonts w:eastAsia="Times New Roman" w:cs="Segoe UI Light"/>
          <w:lang w:val="en-US" w:eastAsia="ro-RO" w:bidi="ar-SA"/>
        </w:rPr>
        <w:t xml:space="preserve">un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rezumat</w:t>
      </w:r>
      <w:proofErr w:type="spellEnd"/>
      <w:r w:rsidRPr="0049216C">
        <w:rPr>
          <w:rFonts w:eastAsia="Times New Roman" w:cs="Segoe UI Light"/>
          <w:lang w:val="en-US" w:eastAsia="ro-RO" w:bidi="ar-SA"/>
        </w:rPr>
        <w:t xml:space="preserve"> al </w:t>
      </w:r>
      <w:proofErr w:type="spellStart"/>
      <w:r w:rsidRPr="0049216C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49216C">
        <w:rPr>
          <w:rFonts w:eastAsia="Times New Roman" w:cs="Segoe UI Light"/>
          <w:lang w:val="en-US" w:eastAsia="ro-RO" w:bidi="ar-SA"/>
        </w:rPr>
        <w:t>;</w:t>
      </w:r>
    </w:p>
    <w:p w14:paraId="203145F1" w14:textId="2D144520" w:rsidR="0066451C" w:rsidRPr="0049216C" w:rsidRDefault="0066451C" w:rsidP="002155EA">
      <w:pPr>
        <w:widowControl/>
        <w:shd w:val="clear" w:color="auto" w:fill="FFFFFF"/>
        <w:suppressAutoHyphens w:val="0"/>
        <w:ind w:left="36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Beneficiarul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investiției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dorește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2155EA" w:rsidRPr="0049216C">
        <w:rPr>
          <w:rFonts w:eastAsia="Times New Roman" w:cs="Segoe UI Light"/>
          <w:b/>
          <w:bCs/>
          <w:lang w:val="en-US" w:eastAsia="ro-RO" w:bidi="ar-SA"/>
        </w:rPr>
        <w:t>amplasare</w:t>
      </w:r>
      <w:proofErr w:type="spellEnd"/>
      <w:r w:rsidR="002155EA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unui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chioșc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commercial din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lmen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sticlă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pe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perioada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49216C">
        <w:rPr>
          <w:rFonts w:eastAsia="Times New Roman" w:cs="Segoe UI Light"/>
          <w:b/>
          <w:bCs/>
          <w:lang w:val="en-US" w:eastAsia="ro-RO" w:bidi="ar-SA"/>
        </w:rPr>
        <w:t>temporară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B55F5F">
        <w:rPr>
          <w:rFonts w:eastAsia="Times New Roman" w:cs="Segoe UI Light"/>
          <w:b/>
          <w:bCs/>
          <w:lang w:val="en-US" w:eastAsia="ro-RO" w:bidi="ar-SA"/>
        </w:rPr>
        <w:t>chio</w:t>
      </w:r>
      <w:r w:rsidR="00B55F5F">
        <w:rPr>
          <w:rFonts w:eastAsia="Times New Roman" w:cs="Segoe UI Light"/>
          <w:b/>
          <w:bCs/>
          <w:lang w:eastAsia="ro-RO" w:bidi="ar-SA"/>
        </w:rPr>
        <w:t>șc</w:t>
      </w:r>
      <w:proofErr w:type="spellEnd"/>
      <w:r w:rsidR="00B55F5F">
        <w:rPr>
          <w:rFonts w:eastAsia="Times New Roman" w:cs="Segoe UI Light"/>
          <w:b/>
          <w:bCs/>
          <w:lang w:eastAsia="ro-RO" w:bidi="ar-SA"/>
        </w:rPr>
        <w:t xml:space="preserve"> pe roți,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având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un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regim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înalțime</w:t>
      </w:r>
      <w:proofErr w:type="spellEnd"/>
      <w:r w:rsidR="0049216C" w:rsidRPr="0049216C">
        <w:rPr>
          <w:rFonts w:eastAsia="Times New Roman" w:cs="Segoe UI Light"/>
          <w:b/>
          <w:bCs/>
          <w:lang w:val="en-US" w:eastAsia="ro-RO" w:bidi="ar-SA"/>
        </w:rPr>
        <w:t xml:space="preserve"> P.</w:t>
      </w:r>
    </w:p>
    <w:p w14:paraId="3D263B5F" w14:textId="190B4C56" w:rsidR="00A64A25" w:rsidRPr="0049216C" w:rsidRDefault="00545809" w:rsidP="00A64A25">
      <w:pPr>
        <w:widowControl/>
        <w:shd w:val="clear" w:color="auto" w:fill="FFFFFF"/>
        <w:suppressAutoHyphens w:val="0"/>
        <w:ind w:firstLine="36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Proiectul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amplasat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jud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Harghita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stațiunea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Lacu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Roșu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66451C" w:rsidRPr="0049216C">
        <w:rPr>
          <w:rFonts w:eastAsia="Times New Roman" w:cs="Segoe UI Light"/>
          <w:b/>
          <w:bCs/>
          <w:lang w:val="en-US" w:eastAsia="ro-RO" w:bidi="ar-SA"/>
        </w:rPr>
        <w:t>strada</w:t>
      </w:r>
      <w:proofErr w:type="spellEnd"/>
      <w:r w:rsidR="0066451C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66451C" w:rsidRPr="0049216C">
        <w:rPr>
          <w:rFonts w:eastAsia="Times New Roman" w:cs="Segoe UI Light"/>
          <w:b/>
          <w:bCs/>
          <w:lang w:val="en-US" w:eastAsia="ro-RO" w:bidi="ar-SA"/>
        </w:rPr>
        <w:t>Principală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nr.</w:t>
      </w:r>
      <w:r w:rsidR="0049216C" w:rsidRPr="0049216C">
        <w:rPr>
          <w:rFonts w:eastAsia="Times New Roman" w:cs="Segoe UI Light"/>
          <w:b/>
          <w:bCs/>
          <w:lang w:val="en-US" w:eastAsia="ro-RO" w:bidi="ar-SA"/>
        </w:rPr>
        <w:t>fn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. </w:t>
      </w:r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Este o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zonă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turistică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cuprinsă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intravilanul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municipilui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Gheorgheni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, cu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construcții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 care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deserves</w:t>
      </w:r>
      <w:r w:rsidR="001D7903" w:rsidRPr="0049216C">
        <w:rPr>
          <w:rFonts w:eastAsia="Times New Roman" w:cs="Segoe UI Light"/>
          <w:b/>
          <w:bCs/>
          <w:lang w:val="en-US" w:eastAsia="ro-RO" w:bidi="ar-SA"/>
        </w:rPr>
        <w:t>c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activități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turistice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 de agreement (vile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locuințe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vacanță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unități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A64A25" w:rsidRPr="0049216C">
        <w:rPr>
          <w:rFonts w:eastAsia="Times New Roman" w:cs="Segoe UI Light"/>
          <w:b/>
          <w:bCs/>
          <w:lang w:val="en-US" w:eastAsia="ro-RO" w:bidi="ar-SA"/>
        </w:rPr>
        <w:t>comerciale</w:t>
      </w:r>
      <w:proofErr w:type="spellEnd"/>
      <w:r w:rsidR="00A64A25" w:rsidRPr="0049216C">
        <w:rPr>
          <w:rFonts w:eastAsia="Times New Roman" w:cs="Segoe UI Light"/>
          <w:b/>
          <w:bCs/>
          <w:lang w:val="en-US" w:eastAsia="ro-RO" w:bidi="ar-SA"/>
        </w:rPr>
        <w:t>).</w:t>
      </w:r>
    </w:p>
    <w:p w14:paraId="14E2D091" w14:textId="3BA505A5" w:rsidR="0066451C" w:rsidRPr="0049216C" w:rsidRDefault="00545809" w:rsidP="0066451C">
      <w:pPr>
        <w:widowControl/>
        <w:shd w:val="clear" w:color="auto" w:fill="FFFFFF"/>
        <w:suppressAutoHyphens w:val="0"/>
        <w:ind w:firstLine="36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Terenul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studiat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(nr. Cad. </w:t>
      </w:r>
      <w:r w:rsidR="0049216C" w:rsidRPr="0049216C">
        <w:rPr>
          <w:rFonts w:eastAsia="Times New Roman" w:cs="Segoe UI Light"/>
          <w:b/>
          <w:bCs/>
          <w:lang w:val="en-US" w:eastAsia="ro-RO" w:bidi="ar-SA"/>
        </w:rPr>
        <w:t>55795</w:t>
      </w:r>
      <w:r w:rsidRPr="0049216C">
        <w:rPr>
          <w:rFonts w:eastAsia="Times New Roman" w:cs="Segoe UI Light"/>
          <w:b/>
          <w:bCs/>
          <w:lang w:val="en-US" w:eastAsia="ro-RO" w:bidi="ar-SA"/>
        </w:rPr>
        <w:t xml:space="preserve">) cu o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suprafaţă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totală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r w:rsidR="0049216C" w:rsidRPr="0049216C">
        <w:rPr>
          <w:rFonts w:eastAsia="Times New Roman" w:cs="Segoe UI Light"/>
          <w:b/>
          <w:bCs/>
          <w:lang w:val="en-US" w:eastAsia="ro-RO" w:bidi="ar-SA"/>
        </w:rPr>
        <w:t>755</w:t>
      </w:r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mp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teren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formă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neregulată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, de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dimensiunea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aproximativă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r w:rsidR="0049216C" w:rsidRPr="0049216C">
        <w:rPr>
          <w:rFonts w:eastAsia="Times New Roman" w:cs="Segoe UI Light"/>
          <w:b/>
          <w:bCs/>
          <w:lang w:val="en-US" w:eastAsia="ro-RO" w:bidi="ar-SA"/>
        </w:rPr>
        <w:t>25</w:t>
      </w:r>
      <w:r w:rsidR="0066451C" w:rsidRPr="0049216C">
        <w:rPr>
          <w:rFonts w:eastAsia="Times New Roman" w:cs="Segoe UI Light"/>
          <w:b/>
          <w:bCs/>
          <w:lang w:val="en-US" w:eastAsia="ro-RO" w:bidi="ar-SA"/>
        </w:rPr>
        <w:t xml:space="preserve"> m x </w:t>
      </w:r>
      <w:r w:rsidR="0049216C" w:rsidRPr="0049216C">
        <w:rPr>
          <w:rFonts w:eastAsia="Times New Roman" w:cs="Segoe UI Light"/>
          <w:b/>
          <w:bCs/>
          <w:lang w:val="en-US" w:eastAsia="ro-RO" w:bidi="ar-SA"/>
        </w:rPr>
        <w:t>30</w:t>
      </w:r>
      <w:r w:rsidR="0066451C" w:rsidRPr="0049216C">
        <w:rPr>
          <w:rFonts w:eastAsia="Times New Roman" w:cs="Segoe UI Light"/>
          <w:b/>
          <w:bCs/>
          <w:lang w:val="en-US" w:eastAsia="ro-RO" w:bidi="ar-SA"/>
        </w:rPr>
        <w:t xml:space="preserve"> m, cu </w:t>
      </w:r>
      <w:proofErr w:type="spellStart"/>
      <w:r w:rsidR="0066451C" w:rsidRPr="0049216C">
        <w:rPr>
          <w:rFonts w:eastAsia="Times New Roman" w:cs="Segoe UI Light"/>
          <w:b/>
          <w:bCs/>
          <w:lang w:val="en-US" w:eastAsia="ro-RO" w:bidi="ar-SA"/>
        </w:rPr>
        <w:t>acces</w:t>
      </w:r>
      <w:proofErr w:type="spellEnd"/>
      <w:r w:rsidR="0066451C" w:rsidRPr="0049216C">
        <w:rPr>
          <w:rFonts w:eastAsia="Times New Roman" w:cs="Segoe UI Light"/>
          <w:b/>
          <w:bCs/>
          <w:lang w:val="en-US" w:eastAsia="ro-RO" w:bidi="ar-SA"/>
        </w:rPr>
        <w:t xml:space="preserve"> la drum pe </w:t>
      </w:r>
      <w:proofErr w:type="spellStart"/>
      <w:r w:rsidR="0066451C" w:rsidRPr="0049216C">
        <w:rPr>
          <w:rFonts w:eastAsia="Times New Roman" w:cs="Segoe UI Light"/>
          <w:b/>
          <w:bCs/>
          <w:lang w:val="en-US" w:eastAsia="ro-RO" w:bidi="ar-SA"/>
        </w:rPr>
        <w:t>latura</w:t>
      </w:r>
      <w:proofErr w:type="spellEnd"/>
      <w:r w:rsidR="0066451C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66451C" w:rsidRPr="0049216C">
        <w:rPr>
          <w:rFonts w:eastAsia="Times New Roman" w:cs="Segoe UI Light"/>
          <w:b/>
          <w:bCs/>
          <w:lang w:val="en-US" w:eastAsia="ro-RO" w:bidi="ar-SA"/>
        </w:rPr>
        <w:t>îngustă</w:t>
      </w:r>
      <w:proofErr w:type="spellEnd"/>
      <w:r w:rsidR="0066451C" w:rsidRPr="0049216C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="0066451C" w:rsidRPr="0049216C">
        <w:rPr>
          <w:rFonts w:eastAsia="Times New Roman" w:cs="Segoe UI Light"/>
          <w:b/>
          <w:bCs/>
          <w:lang w:val="en-US" w:eastAsia="ro-RO" w:bidi="ar-SA"/>
        </w:rPr>
        <w:t>partea</w:t>
      </w:r>
      <w:proofErr w:type="spellEnd"/>
      <w:r w:rsidR="0066451C"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66451C" w:rsidRPr="0049216C">
        <w:rPr>
          <w:rFonts w:eastAsia="Times New Roman" w:cs="Segoe UI Light"/>
          <w:b/>
          <w:bCs/>
          <w:lang w:val="en-US" w:eastAsia="ro-RO" w:bidi="ar-SA"/>
        </w:rPr>
        <w:t>Estică</w:t>
      </w:r>
      <w:proofErr w:type="spellEnd"/>
      <w:r w:rsidR="0066451C" w:rsidRPr="0049216C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="0066451C" w:rsidRPr="0049216C">
        <w:rPr>
          <w:rFonts w:eastAsia="Times New Roman" w:cs="Segoe UI Light"/>
          <w:b/>
          <w:bCs/>
          <w:lang w:val="en-US" w:eastAsia="ro-RO" w:bidi="ar-SA"/>
        </w:rPr>
        <w:t>terenului</w:t>
      </w:r>
      <w:proofErr w:type="spellEnd"/>
      <w:r w:rsidR="0066451C" w:rsidRPr="0049216C">
        <w:rPr>
          <w:rFonts w:eastAsia="Times New Roman" w:cs="Segoe UI Light"/>
          <w:b/>
          <w:bCs/>
          <w:lang w:val="en-US" w:eastAsia="ro-RO" w:bidi="ar-SA"/>
        </w:rPr>
        <w:t>.</w:t>
      </w:r>
    </w:p>
    <w:p w14:paraId="13847C03" w14:textId="5059204C" w:rsidR="00CE41C6" w:rsidRPr="0049216C" w:rsidRDefault="0049216C" w:rsidP="0049216C">
      <w:pPr>
        <w:widowControl/>
        <w:shd w:val="clear" w:color="auto" w:fill="FFFFFF"/>
        <w:suppressAutoHyphens w:val="0"/>
        <w:ind w:firstLine="360"/>
        <w:contextualSpacing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Chioșcul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utilizat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comercialiarea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produselor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finite de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patiserie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produse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tip “fast food”,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înghețată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băuturi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reci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calde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fără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alcohol.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Suprafata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constuită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 xml:space="preserve"> 18 </w:t>
      </w:r>
      <w:proofErr w:type="spellStart"/>
      <w:r w:rsidRPr="0049216C">
        <w:rPr>
          <w:rFonts w:eastAsia="Times New Roman" w:cs="Segoe UI Light"/>
          <w:b/>
          <w:bCs/>
          <w:lang w:val="en-US" w:eastAsia="ro-RO" w:bidi="ar-SA"/>
        </w:rPr>
        <w:t>mp</w:t>
      </w:r>
      <w:proofErr w:type="spellEnd"/>
      <w:r w:rsidRPr="0049216C">
        <w:rPr>
          <w:rFonts w:eastAsia="Times New Roman" w:cs="Segoe UI Light"/>
          <w:b/>
          <w:bCs/>
          <w:lang w:val="en-US" w:eastAsia="ro-RO" w:bidi="ar-SA"/>
        </w:rPr>
        <w:t>.</w:t>
      </w:r>
    </w:p>
    <w:p w14:paraId="0977D258" w14:textId="77777777" w:rsidR="00CE41C6" w:rsidRPr="0049216C" w:rsidRDefault="00CE41C6" w:rsidP="00A64A25">
      <w:pPr>
        <w:widowControl/>
        <w:shd w:val="clear" w:color="auto" w:fill="FFFFFF"/>
        <w:suppressAutoHyphens w:val="0"/>
        <w:contextualSpacing/>
        <w:rPr>
          <w:rFonts w:eastAsia="Times New Roman" w:cs="Segoe UI Light"/>
          <w:b/>
          <w:bCs/>
          <w:highlight w:val="yellow"/>
          <w:lang w:val="en-US" w:eastAsia="ro-RO" w:bidi="ar-SA"/>
        </w:rPr>
      </w:pPr>
    </w:p>
    <w:p w14:paraId="54CD2055" w14:textId="77777777" w:rsidR="00014627" w:rsidRPr="001311BF" w:rsidRDefault="008933F8" w:rsidP="00014627">
      <w:pPr>
        <w:widowControl/>
        <w:numPr>
          <w:ilvl w:val="0"/>
          <w:numId w:val="13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lang w:val="en-US" w:eastAsia="ro-RO" w:bidi="ar-SA"/>
        </w:rPr>
      </w:pPr>
      <w:proofErr w:type="spellStart"/>
      <w:r w:rsidRPr="001311BF">
        <w:rPr>
          <w:rFonts w:eastAsia="Times New Roman" w:cs="Segoe UI Light"/>
          <w:lang w:val="en-US" w:eastAsia="ro-RO" w:bidi="ar-SA"/>
        </w:rPr>
        <w:t>justificarea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necesității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1311BF">
        <w:rPr>
          <w:rFonts w:eastAsia="Times New Roman" w:cs="Segoe UI Light"/>
          <w:lang w:val="en-US" w:eastAsia="ro-RO" w:bidi="ar-SA"/>
        </w:rPr>
        <w:t>;</w:t>
      </w:r>
    </w:p>
    <w:p w14:paraId="000E5486" w14:textId="1987EBA2" w:rsidR="0049216C" w:rsidRPr="001311BF" w:rsidRDefault="00014627" w:rsidP="0049216C">
      <w:pPr>
        <w:widowControl/>
        <w:shd w:val="clear" w:color="auto" w:fill="FFFFFF"/>
        <w:suppressAutoHyphens w:val="0"/>
        <w:ind w:left="360" w:firstLine="360"/>
        <w:contextualSpacing/>
        <w:rPr>
          <w:rFonts w:eastAsia="Times New Roman" w:cs="Segoe UI Light"/>
          <w:b/>
          <w:bCs/>
          <w:lang w:val="en-US" w:eastAsia="ro-RO" w:bidi="ar-SA"/>
        </w:rPr>
      </w:pPr>
      <w:r w:rsidRPr="001311BF">
        <w:rPr>
          <w:rFonts w:eastAsia="Times New Roman" w:cs="Segoe UI Light"/>
          <w:b/>
          <w:bCs/>
          <w:lang w:val="en-US" w:eastAsia="ro-RO" w:bidi="ar-SA"/>
        </w:rPr>
        <w:t xml:space="preserve">Zona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Lacu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Roșu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o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zonă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cu un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microclimat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plăcut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deosebit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de benefic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tratarea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stărilor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extenuare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fizică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psihică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insomnii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neurastenii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Temperatura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medie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multianuală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de 8°C,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peste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media de 6°C a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depresiunilor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intramontane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Valea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practic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ferită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vânturi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aerul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deosebit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curat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bogat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aerosoli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naturali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împrejurimile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pitorești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oferă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condiții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excelente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cei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caută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surse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regenerare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rapidă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pe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cale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naturală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. </w:t>
      </w:r>
    </w:p>
    <w:p w14:paraId="6EAE252D" w14:textId="33AFE032" w:rsidR="002155EA" w:rsidRPr="001311BF" w:rsidRDefault="002155EA" w:rsidP="002155EA">
      <w:pPr>
        <w:widowControl/>
        <w:shd w:val="clear" w:color="auto" w:fill="FFFFFF"/>
        <w:suppressAutoHyphens w:val="0"/>
        <w:ind w:left="360" w:firstLine="360"/>
        <w:contextualSpacing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Proiectul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propune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crearea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unor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servicii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1311BF" w:rsidRPr="001311BF">
        <w:rPr>
          <w:rFonts w:eastAsia="Times New Roman" w:cs="Segoe UI Light"/>
          <w:b/>
          <w:bCs/>
          <w:lang w:val="en-US" w:eastAsia="ro-RO" w:bidi="ar-SA"/>
        </w:rPr>
        <w:t>produse</w:t>
      </w:r>
      <w:proofErr w:type="spellEnd"/>
      <w:r w:rsidR="001311BF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turistice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care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ar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duce la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creșterea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numarului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turiști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="001311BF" w:rsidRPr="001311BF">
        <w:rPr>
          <w:rFonts w:eastAsia="Times New Roman" w:cs="Segoe UI Light"/>
          <w:b/>
          <w:bCs/>
          <w:lang w:val="en-US" w:eastAsia="ro-RO" w:bidi="ar-SA"/>
        </w:rPr>
        <w:t xml:space="preserve">din </w:t>
      </w:r>
      <w:proofErr w:type="spellStart"/>
      <w:r w:rsidR="001311BF" w:rsidRPr="001311BF">
        <w:rPr>
          <w:rFonts w:eastAsia="Times New Roman" w:cs="Segoe UI Light"/>
          <w:b/>
          <w:bCs/>
          <w:lang w:val="en-US" w:eastAsia="ro-RO" w:bidi="ar-SA"/>
        </w:rPr>
        <w:t>zonă</w:t>
      </w:r>
      <w:proofErr w:type="spellEnd"/>
      <w:r w:rsidR="004A7423" w:rsidRPr="001311BF">
        <w:rPr>
          <w:rFonts w:eastAsia="Times New Roman" w:cs="Segoe UI Light"/>
          <w:b/>
          <w:bCs/>
          <w:lang w:val="en-US" w:eastAsia="ro-RO" w:bidi="ar-SA"/>
        </w:rPr>
        <w:t>.</w:t>
      </w:r>
    </w:p>
    <w:p w14:paraId="3C3C6275" w14:textId="219FCED4" w:rsidR="002155EA" w:rsidRPr="001311BF" w:rsidRDefault="002155EA" w:rsidP="002155EA">
      <w:pPr>
        <w:widowControl/>
        <w:shd w:val="clear" w:color="auto" w:fill="FFFFFF"/>
        <w:suppressAutoHyphens w:val="0"/>
        <w:ind w:left="360" w:firstLine="360"/>
        <w:contextualSpacing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urma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împlementarii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proiectului</w:t>
      </w:r>
      <w:proofErr w:type="spellEnd"/>
      <w:r w:rsidR="004A7423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A7423" w:rsidRPr="001311BF">
        <w:rPr>
          <w:rFonts w:eastAsia="Times New Roman" w:cs="Segoe UI Light"/>
          <w:b/>
          <w:bCs/>
          <w:lang w:val="en-US" w:eastAsia="ro-RO" w:bidi="ar-SA"/>
        </w:rPr>
        <w:t>a</w:t>
      </w:r>
      <w:r w:rsidRPr="001311BF">
        <w:rPr>
          <w:rFonts w:eastAsia="Times New Roman" w:cs="Segoe UI Light"/>
          <w:b/>
          <w:bCs/>
          <w:lang w:val="en-US" w:eastAsia="ro-RO" w:bidi="ar-SA"/>
        </w:rPr>
        <w:t>ngajații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beneficia de un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mediu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lucru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modern</w:t>
      </w:r>
      <w:r w:rsidR="004A7423" w:rsidRPr="001311BF">
        <w:rPr>
          <w:rFonts w:eastAsia="Times New Roman" w:cs="Segoe UI Light"/>
          <w:b/>
          <w:bCs/>
          <w:lang w:val="en-US" w:eastAsia="ro-RO" w:bidi="ar-SA"/>
        </w:rPr>
        <w:t>.</w:t>
      </w:r>
    </w:p>
    <w:p w14:paraId="557B5B57" w14:textId="2275E55C" w:rsidR="008933F8" w:rsidRDefault="008933F8" w:rsidP="007A0B32">
      <w:pPr>
        <w:widowControl/>
        <w:shd w:val="clear" w:color="auto" w:fill="FFFFFF"/>
        <w:suppressAutoHyphens w:val="0"/>
        <w:contextualSpacing/>
        <w:rPr>
          <w:rFonts w:eastAsia="Times New Roman" w:cs="Segoe UI Light"/>
          <w:lang w:val="en-US" w:eastAsia="ro-RO" w:bidi="ar-SA"/>
        </w:rPr>
      </w:pPr>
      <w:r w:rsidRPr="001311BF">
        <w:rPr>
          <w:rFonts w:eastAsia="Times New Roman" w:cs="Segoe UI Light"/>
          <w:lang w:val="en-US" w:eastAsia="ro-RO" w:bidi="ar-SA"/>
        </w:rPr>
        <w:tab/>
      </w:r>
    </w:p>
    <w:p w14:paraId="1FECC0B5" w14:textId="77777777" w:rsidR="00342477" w:rsidRPr="001311BF" w:rsidRDefault="00342477" w:rsidP="007A0B32">
      <w:pPr>
        <w:widowControl/>
        <w:shd w:val="clear" w:color="auto" w:fill="FFFFFF"/>
        <w:suppressAutoHyphens w:val="0"/>
        <w:contextualSpacing/>
        <w:rPr>
          <w:rFonts w:eastAsia="Times New Roman" w:cs="Segoe UI Light"/>
          <w:lang w:val="en-US" w:eastAsia="ro-RO" w:bidi="ar-SA"/>
        </w:rPr>
      </w:pPr>
    </w:p>
    <w:p w14:paraId="786C0D31" w14:textId="77777777" w:rsidR="008933F8" w:rsidRPr="00C73060" w:rsidRDefault="008933F8" w:rsidP="00AD2C20">
      <w:pPr>
        <w:widowControl/>
        <w:numPr>
          <w:ilvl w:val="0"/>
          <w:numId w:val="13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lang w:val="en-US" w:eastAsia="ro-RO" w:bidi="ar-SA"/>
        </w:rPr>
      </w:pPr>
      <w:proofErr w:type="spellStart"/>
      <w:r w:rsidRPr="00C73060">
        <w:rPr>
          <w:rFonts w:eastAsia="Times New Roman" w:cs="Segoe UI Light"/>
          <w:lang w:val="en-US" w:eastAsia="ro-RO" w:bidi="ar-SA"/>
        </w:rPr>
        <w:t>valoarea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investiției</w:t>
      </w:r>
      <w:proofErr w:type="spellEnd"/>
      <w:r w:rsidRPr="00C73060">
        <w:rPr>
          <w:rFonts w:eastAsia="Times New Roman" w:cs="Segoe UI Light"/>
          <w:lang w:val="en-US" w:eastAsia="ro-RO" w:bidi="ar-SA"/>
        </w:rPr>
        <w:t>;</w:t>
      </w:r>
    </w:p>
    <w:p w14:paraId="644302EA" w14:textId="5FFEEE55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ab/>
        <w:t xml:space="preserve">Aria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desfăşurată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totală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construcție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propusă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= </w:t>
      </w:r>
      <w:r w:rsidR="00CE3D81" w:rsidRPr="00C73060">
        <w:rPr>
          <w:rFonts w:eastAsia="Times New Roman" w:cs="Segoe UI Light"/>
          <w:b/>
          <w:bCs/>
          <w:lang w:val="en-US" w:eastAsia="ro-RO" w:bidi="ar-SA"/>
        </w:rPr>
        <w:t>1</w:t>
      </w:r>
      <w:r w:rsidR="001311BF" w:rsidRPr="00C73060">
        <w:rPr>
          <w:rFonts w:eastAsia="Times New Roman" w:cs="Segoe UI Light"/>
          <w:b/>
          <w:bCs/>
          <w:lang w:val="en-US" w:eastAsia="ro-RO" w:bidi="ar-SA"/>
        </w:rPr>
        <w:t>8</w:t>
      </w:r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mp</w:t>
      </w:r>
      <w:proofErr w:type="spellEnd"/>
    </w:p>
    <w:p w14:paraId="4B16C016" w14:textId="4F2AFDF9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lastRenderedPageBreak/>
        <w:tab/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Valoarea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estimată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lucrărilor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de:</w:t>
      </w:r>
      <w:r w:rsidR="00B55F5F"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="00C73060" w:rsidRPr="00C73060">
        <w:rPr>
          <w:rFonts w:eastAsia="Times New Roman" w:cs="Segoe UI Light"/>
          <w:b/>
          <w:bCs/>
          <w:lang w:val="en-US" w:eastAsia="ro-RO" w:bidi="ar-SA"/>
        </w:rPr>
        <w:t>15.000</w:t>
      </w:r>
      <w:r w:rsidR="0090251D" w:rsidRPr="00C73060">
        <w:rPr>
          <w:rFonts w:eastAsia="Times New Roman" w:cs="Segoe UI Light"/>
          <w:b/>
          <w:bCs/>
          <w:lang w:val="en-US" w:eastAsia="ro-RO" w:bidi="ar-SA"/>
        </w:rPr>
        <w:t>‬ RON</w:t>
      </w:r>
    </w:p>
    <w:p w14:paraId="42D3DC8A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54C07E16" w14:textId="77777777" w:rsidR="008933F8" w:rsidRPr="001311BF" w:rsidRDefault="008933F8" w:rsidP="00AD2C20">
      <w:pPr>
        <w:widowControl/>
        <w:numPr>
          <w:ilvl w:val="0"/>
          <w:numId w:val="13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lang w:val="en-US" w:eastAsia="ro-RO" w:bidi="ar-SA"/>
        </w:rPr>
      </w:pPr>
      <w:proofErr w:type="spellStart"/>
      <w:r w:rsidRPr="001311BF">
        <w:rPr>
          <w:rFonts w:eastAsia="Times New Roman" w:cs="Segoe UI Light"/>
          <w:lang w:val="en-US" w:eastAsia="ro-RO" w:bidi="ar-SA"/>
        </w:rPr>
        <w:t>perioada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implementare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propusă</w:t>
      </w:r>
      <w:proofErr w:type="spellEnd"/>
      <w:r w:rsidRPr="001311BF">
        <w:rPr>
          <w:rFonts w:eastAsia="Times New Roman" w:cs="Segoe UI Light"/>
          <w:lang w:val="en-US" w:eastAsia="ro-RO" w:bidi="ar-SA"/>
        </w:rPr>
        <w:t>;</w:t>
      </w:r>
    </w:p>
    <w:p w14:paraId="77B1F7AB" w14:textId="53687271" w:rsidR="008933F8" w:rsidRPr="001311BF" w:rsidRDefault="008933F8" w:rsidP="00AD2C20">
      <w:pPr>
        <w:widowControl/>
        <w:shd w:val="clear" w:color="auto" w:fill="FFFFFF"/>
        <w:ind w:firstLine="36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Durata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lucrărilor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construcții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estimate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D4DE1" w:rsidRPr="00E14F6C">
        <w:rPr>
          <w:rFonts w:eastAsia="Times New Roman" w:cs="Segoe UI Light"/>
          <w:b/>
          <w:bCs/>
          <w:lang w:val="en-US" w:eastAsia="ro-RO" w:bidi="ar-SA"/>
        </w:rPr>
        <w:t>lucrările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de 24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luni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>.</w:t>
      </w:r>
    </w:p>
    <w:p w14:paraId="0177479F" w14:textId="77777777" w:rsidR="008933F8" w:rsidRPr="001311BF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580352D6" w14:textId="0CF1DE4C" w:rsidR="008933F8" w:rsidRPr="001311BF" w:rsidRDefault="008933F8" w:rsidP="00AD2C20">
      <w:pPr>
        <w:widowControl/>
        <w:numPr>
          <w:ilvl w:val="0"/>
          <w:numId w:val="13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lang w:val="en-US" w:eastAsia="ro-RO" w:bidi="ar-SA"/>
        </w:rPr>
      </w:pPr>
      <w:proofErr w:type="spellStart"/>
      <w:r w:rsidRPr="001311BF">
        <w:rPr>
          <w:rFonts w:eastAsia="Times New Roman" w:cs="Segoe UI Light"/>
          <w:lang w:val="en-US" w:eastAsia="ro-RO" w:bidi="ar-SA"/>
        </w:rPr>
        <w:t>planșe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reprezentînd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limitele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amplasamentului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inclusiv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orice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suprafață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teren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solicitată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pentru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a fi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folosită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temporar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(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planuri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situație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și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amplasamente</w:t>
      </w:r>
      <w:proofErr w:type="spellEnd"/>
      <w:r w:rsidRPr="001311BF">
        <w:rPr>
          <w:rFonts w:eastAsia="Times New Roman" w:cs="Segoe UI Light"/>
          <w:lang w:val="en-US" w:eastAsia="ro-RO" w:bidi="ar-SA"/>
        </w:rPr>
        <w:t>);</w:t>
      </w:r>
    </w:p>
    <w:p w14:paraId="6056DDA4" w14:textId="1D21FF7C" w:rsidR="007F2F4E" w:rsidRPr="001311BF" w:rsidRDefault="007F2F4E" w:rsidP="007F2F4E">
      <w:pPr>
        <w:widowControl/>
        <w:shd w:val="clear" w:color="auto" w:fill="FFFFFF"/>
        <w:suppressAutoHyphens w:val="0"/>
        <w:ind w:firstLine="36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Terenul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studiat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suprafaţă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totală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r w:rsidR="0049216C" w:rsidRPr="001311BF">
        <w:rPr>
          <w:rFonts w:eastAsia="Times New Roman" w:cs="Segoe UI Light"/>
          <w:b/>
          <w:bCs/>
          <w:lang w:val="en-US" w:eastAsia="ro-RO" w:bidi="ar-SA"/>
        </w:rPr>
        <w:t>755</w:t>
      </w:r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mp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situează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intravilanul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stațiunii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Lacu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Roșu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str.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Principală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nr.</w:t>
      </w:r>
      <w:r w:rsidR="001311BF" w:rsidRPr="001311BF">
        <w:rPr>
          <w:rFonts w:eastAsia="Times New Roman" w:cs="Segoe UI Light"/>
          <w:b/>
          <w:bCs/>
          <w:lang w:val="en-US" w:eastAsia="ro-RO" w:bidi="ar-SA"/>
        </w:rPr>
        <w:t>fn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proprietate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privată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totalitate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– </w:t>
      </w:r>
      <w:proofErr w:type="spellStart"/>
      <w:r w:rsidR="001311BF" w:rsidRPr="001311BF">
        <w:rPr>
          <w:rFonts w:eastAsia="Times New Roman" w:cs="Segoe UI Light"/>
          <w:b/>
          <w:bCs/>
          <w:lang w:val="en-US" w:eastAsia="ro-RO" w:bidi="ar-SA"/>
        </w:rPr>
        <w:t>Portik</w:t>
      </w:r>
      <w:proofErr w:type="spellEnd"/>
      <w:r w:rsidR="001311BF" w:rsidRPr="001311BF">
        <w:rPr>
          <w:rFonts w:eastAsia="Times New Roman" w:cs="Segoe UI Light"/>
          <w:b/>
          <w:bCs/>
          <w:lang w:val="en-US" w:eastAsia="ro-RO" w:bidi="ar-SA"/>
        </w:rPr>
        <w:t xml:space="preserve"> Csaba</w:t>
      </w:r>
      <w:r w:rsidRPr="001311BF">
        <w:rPr>
          <w:rFonts w:eastAsia="Times New Roman" w:cs="Segoe UI Light"/>
          <w:b/>
          <w:bCs/>
          <w:lang w:val="en-US" w:eastAsia="ro-RO" w:bidi="ar-SA"/>
        </w:rPr>
        <w:t>.</w:t>
      </w:r>
    </w:p>
    <w:p w14:paraId="7F81D79B" w14:textId="77777777" w:rsidR="007F2F4E" w:rsidRPr="001311BF" w:rsidRDefault="007F2F4E" w:rsidP="007F2F4E">
      <w:pPr>
        <w:widowControl/>
        <w:shd w:val="clear" w:color="auto" w:fill="FFFFFF"/>
        <w:suppressAutoHyphens w:val="0"/>
        <w:ind w:firstLine="36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Terenul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are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acces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de la o drum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asfaltată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recent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făcut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care are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orientare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spre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Est. De-a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lungul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străzii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află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terenuri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proprietate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privată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ambele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părţi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>.</w:t>
      </w:r>
    </w:p>
    <w:p w14:paraId="35E9D3B7" w14:textId="4ED26276" w:rsidR="007F2F4E" w:rsidRPr="001311BF" w:rsidRDefault="007F2F4E" w:rsidP="007F2F4E">
      <w:pPr>
        <w:widowControl/>
        <w:shd w:val="clear" w:color="auto" w:fill="FFFFFF"/>
        <w:suppressAutoHyphens w:val="0"/>
        <w:ind w:firstLine="36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Terenul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are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formă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neregulată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de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dimensiunea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aproximativă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r w:rsidR="001311BF" w:rsidRPr="001311BF">
        <w:rPr>
          <w:rFonts w:eastAsia="Times New Roman" w:cs="Segoe UI Light"/>
          <w:b/>
          <w:bCs/>
          <w:lang w:val="en-US" w:eastAsia="ro-RO" w:bidi="ar-SA"/>
        </w:rPr>
        <w:t>25 m x 30 m</w:t>
      </w:r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cu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acces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la drum pe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latura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îngustă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partea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Estică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terenului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>.</w:t>
      </w:r>
    </w:p>
    <w:p w14:paraId="128DBECD" w14:textId="2F1DCB65" w:rsidR="008933F8" w:rsidRPr="001311BF" w:rsidRDefault="007F2F4E" w:rsidP="009B4360">
      <w:pPr>
        <w:widowControl/>
        <w:shd w:val="clear" w:color="auto" w:fill="FFFFFF"/>
        <w:ind w:firstLine="36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Lucrările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propu</w:t>
      </w:r>
      <w:r w:rsidR="0012033B" w:rsidRPr="001311BF">
        <w:rPr>
          <w:rFonts w:eastAsia="Times New Roman" w:cs="Segoe UI Light"/>
          <w:b/>
          <w:bCs/>
          <w:lang w:val="en-US" w:eastAsia="ro-RO" w:bidi="ar-SA"/>
        </w:rPr>
        <w:t>s</w:t>
      </w:r>
      <w:r w:rsidRPr="001311BF">
        <w:rPr>
          <w:rFonts w:eastAsia="Times New Roman" w:cs="Segoe UI Light"/>
          <w:b/>
          <w:bCs/>
          <w:lang w:val="en-US" w:eastAsia="ro-RO" w:bidi="ar-SA"/>
        </w:rPr>
        <w:t>e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amplasa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conform cu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planul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situa</w:t>
      </w:r>
      <w:r w:rsidR="0012033B" w:rsidRPr="001311BF">
        <w:rPr>
          <w:rFonts w:eastAsia="Times New Roman" w:cs="Segoe UI Light"/>
          <w:b/>
          <w:bCs/>
          <w:lang w:val="en-US" w:eastAsia="ro-RO" w:bidi="ar-SA"/>
        </w:rPr>
        <w:t>ț</w:t>
      </w:r>
      <w:r w:rsidR="009B4360" w:rsidRPr="001311BF">
        <w:rPr>
          <w:rFonts w:eastAsia="Times New Roman" w:cs="Segoe UI Light"/>
          <w:b/>
          <w:bCs/>
          <w:lang w:val="en-US" w:eastAsia="ro-RO" w:bidi="ar-SA"/>
        </w:rPr>
        <w:t>ie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. Nu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necesar</w:t>
      </w:r>
      <w:r w:rsidR="0012033B" w:rsidRPr="001311BF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folosirea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altor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suprafe</w:t>
      </w:r>
      <w:r w:rsidR="0012033B" w:rsidRPr="001311BF">
        <w:rPr>
          <w:rFonts w:eastAsia="Times New Roman" w:cs="Segoe UI Light"/>
          <w:b/>
          <w:bCs/>
          <w:lang w:val="en-US" w:eastAsia="ro-RO" w:bidi="ar-SA"/>
        </w:rPr>
        <w:t>ț</w:t>
      </w:r>
      <w:r w:rsidR="009B4360" w:rsidRPr="001311BF">
        <w:rPr>
          <w:rFonts w:eastAsia="Times New Roman" w:cs="Segoe UI Light"/>
          <w:b/>
          <w:bCs/>
          <w:lang w:val="en-US" w:eastAsia="ro-RO" w:bidi="ar-SA"/>
        </w:rPr>
        <w:t>e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teren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pe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durata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realizarii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investi</w:t>
      </w:r>
      <w:r w:rsidR="0012033B" w:rsidRPr="001311BF">
        <w:rPr>
          <w:rFonts w:eastAsia="Times New Roman" w:cs="Segoe UI Light"/>
          <w:b/>
          <w:bCs/>
          <w:lang w:val="en-US" w:eastAsia="ro-RO" w:bidi="ar-SA"/>
        </w:rPr>
        <w:t>ț</w:t>
      </w:r>
      <w:r w:rsidR="009B4360" w:rsidRPr="001311BF">
        <w:rPr>
          <w:rFonts w:eastAsia="Times New Roman" w:cs="Segoe UI Light"/>
          <w:b/>
          <w:bCs/>
          <w:lang w:val="en-US" w:eastAsia="ro-RO" w:bidi="ar-SA"/>
        </w:rPr>
        <w:t>ie</w:t>
      </w:r>
      <w:r w:rsidR="0012033B" w:rsidRPr="001311BF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Toate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lucr</w:t>
      </w:r>
      <w:r w:rsidR="0012033B" w:rsidRPr="001311BF">
        <w:rPr>
          <w:rFonts w:eastAsia="Times New Roman" w:cs="Segoe UI Light"/>
          <w:b/>
          <w:bCs/>
          <w:lang w:val="en-US" w:eastAsia="ro-RO" w:bidi="ar-SA"/>
        </w:rPr>
        <w:t>ă</w:t>
      </w:r>
      <w:r w:rsidR="009B4360" w:rsidRPr="001311BF">
        <w:rPr>
          <w:rFonts w:eastAsia="Times New Roman" w:cs="Segoe UI Light"/>
          <w:b/>
          <w:bCs/>
          <w:lang w:val="en-US" w:eastAsia="ro-RO" w:bidi="ar-SA"/>
        </w:rPr>
        <w:t>rile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desf</w:t>
      </w:r>
      <w:r w:rsidR="0012033B" w:rsidRPr="001311BF">
        <w:rPr>
          <w:rFonts w:eastAsia="Times New Roman" w:cs="Segoe UI Light"/>
          <w:b/>
          <w:bCs/>
          <w:lang w:val="en-US" w:eastAsia="ro-RO" w:bidi="ar-SA"/>
        </w:rPr>
        <w:t>ăș</w:t>
      </w:r>
      <w:r w:rsidR="009B4360" w:rsidRPr="001311BF">
        <w:rPr>
          <w:rFonts w:eastAsia="Times New Roman" w:cs="Segoe UI Light"/>
          <w:b/>
          <w:bCs/>
          <w:lang w:val="en-US" w:eastAsia="ro-RO" w:bidi="ar-SA"/>
        </w:rPr>
        <w:t>ura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12033B" w:rsidRPr="001311BF">
        <w:rPr>
          <w:rFonts w:eastAsia="Times New Roman" w:cs="Segoe UI Light"/>
          <w:b/>
          <w:bCs/>
          <w:lang w:val="en-US" w:eastAsia="ro-RO" w:bidi="ar-SA"/>
        </w:rPr>
        <w:t>î</w:t>
      </w:r>
      <w:r w:rsidR="009B4360" w:rsidRPr="001311BF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limitele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parcelei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aflate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in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proprietea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B4360" w:rsidRPr="001311BF">
        <w:rPr>
          <w:rFonts w:eastAsia="Times New Roman" w:cs="Segoe UI Light"/>
          <w:b/>
          <w:bCs/>
          <w:lang w:val="en-US" w:eastAsia="ro-RO" w:bidi="ar-SA"/>
        </w:rPr>
        <w:t>beneficiarului</w:t>
      </w:r>
      <w:proofErr w:type="spellEnd"/>
      <w:r w:rsidR="009B4360" w:rsidRPr="001311BF">
        <w:rPr>
          <w:rFonts w:eastAsia="Times New Roman" w:cs="Segoe UI Light"/>
          <w:b/>
          <w:bCs/>
          <w:lang w:val="en-US" w:eastAsia="ro-RO" w:bidi="ar-SA"/>
        </w:rPr>
        <w:t>.</w:t>
      </w:r>
    </w:p>
    <w:p w14:paraId="62DD825B" w14:textId="77777777" w:rsidR="003540B4" w:rsidRPr="0049216C" w:rsidRDefault="003540B4" w:rsidP="00AD2C20">
      <w:pPr>
        <w:widowControl/>
        <w:shd w:val="clear" w:color="auto" w:fill="FFFFFF"/>
        <w:rPr>
          <w:rFonts w:eastAsia="Times New Roman" w:cs="Segoe UI Light"/>
          <w:b/>
          <w:bCs/>
          <w:highlight w:val="yellow"/>
          <w:lang w:val="en-US" w:eastAsia="ro-RO" w:bidi="ar-SA"/>
        </w:rPr>
      </w:pPr>
    </w:p>
    <w:p w14:paraId="66DECCA0" w14:textId="77777777" w:rsidR="008933F8" w:rsidRPr="001311BF" w:rsidRDefault="008933F8" w:rsidP="000F7CC9">
      <w:pPr>
        <w:widowControl/>
        <w:shd w:val="clear" w:color="auto" w:fill="FFFFFF"/>
        <w:ind w:firstLine="360"/>
        <w:rPr>
          <w:rFonts w:eastAsia="Times New Roman" w:cs="Segoe UI Light"/>
          <w:lang w:val="en-US" w:eastAsia="ro-RO" w:bidi="ar-SA"/>
        </w:rPr>
      </w:pPr>
      <w:r w:rsidRPr="001311BF">
        <w:rPr>
          <w:rFonts w:eastAsia="Times New Roman" w:cs="Segoe UI Light"/>
          <w:b/>
          <w:bCs/>
          <w:lang w:val="en-US" w:eastAsia="ro-RO" w:bidi="ar-SA"/>
        </w:rPr>
        <w:t>f)</w:t>
      </w:r>
      <w:r w:rsidRPr="001311BF">
        <w:rPr>
          <w:rFonts w:eastAsia="Times New Roman" w:cs="Segoe UI Light"/>
          <w:lang w:val="en-US" w:eastAsia="ro-RO" w:bidi="ar-SA"/>
        </w:rPr>
        <w:t> </w:t>
      </w:r>
      <w:r w:rsidR="000F7CC9" w:rsidRPr="001311BF">
        <w:rPr>
          <w:rFonts w:eastAsia="Times New Roman" w:cs="Segoe UI Light"/>
          <w:lang w:val="en-US" w:eastAsia="ro-RO" w:bidi="ar-SA"/>
        </w:rPr>
        <w:t xml:space="preserve">  </w:t>
      </w:r>
      <w:r w:rsidRPr="001311BF">
        <w:rPr>
          <w:rFonts w:eastAsia="Times New Roman" w:cs="Segoe UI Light"/>
          <w:lang w:val="en-US" w:eastAsia="ro-RO" w:bidi="ar-SA"/>
        </w:rPr>
        <w:t xml:space="preserve">o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descriere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caracteristicilor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fizice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ale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întregului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proiect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formele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fizice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ale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(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planuri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clădiri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alte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structuri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materiale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construcție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și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altele</w:t>
      </w:r>
      <w:proofErr w:type="spellEnd"/>
      <w:r w:rsidRPr="001311BF">
        <w:rPr>
          <w:rFonts w:eastAsia="Times New Roman" w:cs="Segoe UI Light"/>
          <w:lang w:val="en-US" w:eastAsia="ro-RO" w:bidi="ar-SA"/>
        </w:rPr>
        <w:t>).</w:t>
      </w:r>
    </w:p>
    <w:p w14:paraId="0C5D01BA" w14:textId="77777777" w:rsidR="00691547" w:rsidRPr="001311BF" w:rsidRDefault="008933F8" w:rsidP="00691547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1311BF">
        <w:rPr>
          <w:rFonts w:eastAsia="Times New Roman" w:cs="Segoe UI Light"/>
          <w:lang w:val="en-US" w:eastAsia="ro-RO" w:bidi="ar-SA"/>
        </w:rPr>
        <w:t xml:space="preserve">Se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prezintă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elementele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specifice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caracteristice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propus</w:t>
      </w:r>
      <w:proofErr w:type="spellEnd"/>
      <w:r w:rsidRPr="001311BF">
        <w:rPr>
          <w:rFonts w:eastAsia="Times New Roman" w:cs="Segoe UI Light"/>
          <w:lang w:val="en-US" w:eastAsia="ro-RO" w:bidi="ar-SA"/>
        </w:rPr>
        <w:t>:</w:t>
      </w:r>
    </w:p>
    <w:p w14:paraId="6717E9C0" w14:textId="77777777" w:rsidR="00691547" w:rsidRPr="0049216C" w:rsidRDefault="00691547" w:rsidP="00691547">
      <w:pPr>
        <w:widowControl/>
        <w:shd w:val="clear" w:color="auto" w:fill="FFFFFF"/>
        <w:rPr>
          <w:rFonts w:eastAsia="Times New Roman" w:cs="Segoe UI Light"/>
          <w:highlight w:val="yellow"/>
          <w:lang w:val="en-US" w:eastAsia="ro-RO" w:bidi="ar-SA"/>
        </w:rPr>
      </w:pPr>
    </w:p>
    <w:p w14:paraId="41F286DA" w14:textId="77777777" w:rsidR="00AD2C20" w:rsidRPr="001311BF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1311BF">
        <w:rPr>
          <w:rFonts w:eastAsia="Times New Roman" w:cs="Segoe UI Light"/>
          <w:b/>
          <w:bCs/>
          <w:lang w:val="en-US" w:eastAsia="ro-RO" w:bidi="ar-SA"/>
        </w:rPr>
        <w:t>-</w:t>
      </w:r>
      <w:r w:rsidRPr="001311BF">
        <w:rPr>
          <w:rFonts w:eastAsia="Times New Roman" w:cs="Segoe UI Light"/>
          <w:lang w:val="en-US" w:eastAsia="ro-RO" w:bidi="ar-SA"/>
        </w:rPr>
        <w:t> 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profilul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și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capacitățile</w:t>
      </w:r>
      <w:proofErr w:type="spellEnd"/>
      <w:r w:rsidRPr="001311BF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1311BF">
        <w:rPr>
          <w:rFonts w:eastAsia="Times New Roman" w:cs="Segoe UI Light"/>
          <w:lang w:val="en-US" w:eastAsia="ro-RO" w:bidi="ar-SA"/>
        </w:rPr>
        <w:t>producție</w:t>
      </w:r>
      <w:proofErr w:type="spellEnd"/>
      <w:r w:rsidRPr="001311BF">
        <w:rPr>
          <w:rFonts w:eastAsia="Times New Roman" w:cs="Segoe UI Light"/>
          <w:lang w:val="en-US" w:eastAsia="ro-RO" w:bidi="ar-SA"/>
        </w:rPr>
        <w:t>;</w:t>
      </w:r>
    </w:p>
    <w:p w14:paraId="42618CC7" w14:textId="135AF515" w:rsidR="00863992" w:rsidRPr="001311BF" w:rsidRDefault="00863992" w:rsidP="00863992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Activitatea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principală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societății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comerciale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SC </w:t>
      </w:r>
      <w:r w:rsidR="0049216C" w:rsidRPr="001311BF">
        <w:rPr>
          <w:rFonts w:eastAsia="Times New Roman" w:cs="Segoe UI Light"/>
          <w:b/>
          <w:bCs/>
          <w:lang w:val="en-US" w:eastAsia="ro-RO" w:bidi="ar-SA"/>
        </w:rPr>
        <w:t>IP Investment</w:t>
      </w:r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SRL, conform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Certificatului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Înregistrare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: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restaurante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(5610). </w:t>
      </w:r>
    </w:p>
    <w:p w14:paraId="2378F083" w14:textId="77BC92B5" w:rsidR="001311BF" w:rsidRPr="0049216C" w:rsidRDefault="001311BF" w:rsidP="00863992">
      <w:pPr>
        <w:widowControl/>
        <w:shd w:val="clear" w:color="auto" w:fill="FFFFFF"/>
        <w:ind w:firstLine="720"/>
        <w:rPr>
          <w:rFonts w:eastAsia="Times New Roman" w:cs="Segoe UI Light"/>
          <w:b/>
          <w:bCs/>
          <w:highlight w:val="yellow"/>
          <w:lang w:val="en-US" w:eastAsia="ro-RO" w:bidi="ar-SA"/>
        </w:rPr>
      </w:pP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Chioșcul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="00B55F5F">
        <w:rPr>
          <w:rFonts w:eastAsia="Times New Roman" w:cs="Segoe UI Light"/>
          <w:b/>
          <w:bCs/>
          <w:lang w:val="en-US" w:eastAsia="ro-RO" w:bidi="ar-SA"/>
        </w:rPr>
        <w:t xml:space="preserve">pe roti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utilizat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comercialiarea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produselor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finite de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patiserie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produse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tip “fast food”,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înghețată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băuturi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reci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calde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fără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alcohol.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Suprafata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constuită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18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mp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>.</w:t>
      </w:r>
    </w:p>
    <w:p w14:paraId="606A74DE" w14:textId="6F1264CD" w:rsidR="00DA3B12" w:rsidRPr="0049216C" w:rsidRDefault="00DA3B12" w:rsidP="00AD2C20">
      <w:pPr>
        <w:widowControl/>
        <w:shd w:val="clear" w:color="auto" w:fill="FFFFFF"/>
        <w:rPr>
          <w:rFonts w:eastAsia="Times New Roman" w:cs="Segoe UI Light"/>
          <w:highlight w:val="yellow"/>
          <w:lang w:val="en-US" w:eastAsia="ro-RO" w:bidi="ar-SA"/>
        </w:rPr>
      </w:pPr>
    </w:p>
    <w:p w14:paraId="2FB20BDA" w14:textId="77777777" w:rsidR="00DA3B12" w:rsidRPr="0049216C" w:rsidRDefault="00DA3B12" w:rsidP="00AD2C20">
      <w:pPr>
        <w:widowControl/>
        <w:shd w:val="clear" w:color="auto" w:fill="FFFFFF"/>
        <w:rPr>
          <w:rFonts w:eastAsia="Times New Roman" w:cs="Segoe UI Light"/>
          <w:highlight w:val="yellow"/>
          <w:lang w:val="en-US" w:eastAsia="ro-RO" w:bidi="ar-SA"/>
        </w:rPr>
      </w:pPr>
    </w:p>
    <w:p w14:paraId="225E41A8" w14:textId="77777777" w:rsidR="008933F8" w:rsidRPr="00A64967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64967">
        <w:rPr>
          <w:rFonts w:eastAsia="Times New Roman" w:cs="Segoe UI Light"/>
          <w:b/>
          <w:bCs/>
          <w:lang w:val="en-US" w:eastAsia="ro-RO" w:bidi="ar-SA"/>
        </w:rPr>
        <w:t>-</w:t>
      </w:r>
      <w:r w:rsidRPr="00A64967">
        <w:rPr>
          <w:rFonts w:eastAsia="Times New Roman" w:cs="Segoe UI Light"/>
          <w:lang w:val="en-US" w:eastAsia="ro-RO" w:bidi="ar-SA"/>
        </w:rPr>
        <w:t> 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descrierea</w:t>
      </w:r>
      <w:proofErr w:type="spellEnd"/>
      <w:r w:rsidRPr="00A6496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instalației</w:t>
      </w:r>
      <w:proofErr w:type="spellEnd"/>
      <w:r w:rsidRPr="00A6496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și</w:t>
      </w:r>
      <w:proofErr w:type="spellEnd"/>
      <w:r w:rsidRPr="00A64967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fluxurilor</w:t>
      </w:r>
      <w:proofErr w:type="spellEnd"/>
      <w:r w:rsidRPr="00A6496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tehnologice</w:t>
      </w:r>
      <w:proofErr w:type="spellEnd"/>
      <w:r w:rsidRPr="00A6496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existente</w:t>
      </w:r>
      <w:proofErr w:type="spellEnd"/>
      <w:r w:rsidRPr="00A64967">
        <w:rPr>
          <w:rFonts w:eastAsia="Times New Roman" w:cs="Segoe UI Light"/>
          <w:lang w:val="en-US" w:eastAsia="ro-RO" w:bidi="ar-SA"/>
        </w:rPr>
        <w:t xml:space="preserve"> pe 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amplasament</w:t>
      </w:r>
      <w:proofErr w:type="spellEnd"/>
      <w:r w:rsidRPr="00A64967">
        <w:rPr>
          <w:rFonts w:eastAsia="Times New Roman" w:cs="Segoe UI Light"/>
          <w:lang w:val="en-US" w:eastAsia="ro-RO" w:bidi="ar-SA"/>
        </w:rPr>
        <w:t xml:space="preserve"> (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după</w:t>
      </w:r>
      <w:proofErr w:type="spellEnd"/>
      <w:r w:rsidRPr="00A6496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caz</w:t>
      </w:r>
      <w:proofErr w:type="spellEnd"/>
      <w:r w:rsidRPr="00A64967">
        <w:rPr>
          <w:rFonts w:eastAsia="Times New Roman" w:cs="Segoe UI Light"/>
          <w:lang w:val="en-US" w:eastAsia="ro-RO" w:bidi="ar-SA"/>
        </w:rPr>
        <w:t>);</w:t>
      </w:r>
    </w:p>
    <w:p w14:paraId="150981EE" w14:textId="3790AFF8" w:rsidR="008933F8" w:rsidRPr="00A64967" w:rsidRDefault="001311BF" w:rsidP="00AD2C20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A64967">
        <w:rPr>
          <w:rFonts w:eastAsia="Times New Roman" w:cs="Segoe UI Light"/>
          <w:b/>
          <w:bCs/>
          <w:lang w:val="en-US" w:eastAsia="ro-RO" w:bidi="ar-SA"/>
        </w:rPr>
        <w:t xml:space="preserve">Pe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terenul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studiat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exista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rețea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de current electric</w:t>
      </w:r>
      <w:r w:rsidR="00B55F5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B55F5F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="00B55F5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B55F5F">
        <w:rPr>
          <w:rFonts w:eastAsia="Times New Roman" w:cs="Segoe UI Light"/>
          <w:b/>
          <w:bCs/>
          <w:lang w:val="en-US" w:eastAsia="ro-RO" w:bidi="ar-SA"/>
        </w:rPr>
        <w:t>apă</w:t>
      </w:r>
      <w:proofErr w:type="spellEnd"/>
      <w:r w:rsidR="00B55F5F">
        <w:rPr>
          <w:rFonts w:eastAsia="Times New Roman" w:cs="Segoe UI Light"/>
          <w:b/>
          <w:bCs/>
          <w:lang w:val="en-US" w:eastAsia="ro-RO" w:bidi="ar-SA"/>
        </w:rPr>
        <w:t>.</w:t>
      </w:r>
    </w:p>
    <w:p w14:paraId="28CA4E45" w14:textId="77777777" w:rsidR="008933F8" w:rsidRPr="0049216C" w:rsidRDefault="008933F8" w:rsidP="00342477">
      <w:pPr>
        <w:widowControl/>
        <w:rPr>
          <w:rFonts w:eastAsia="Times New Roman" w:cs="Segoe UI Light"/>
          <w:highlight w:val="yellow"/>
          <w:lang w:val="en-US" w:eastAsia="ro-RO" w:bidi="ar-SA"/>
        </w:rPr>
      </w:pPr>
    </w:p>
    <w:p w14:paraId="7429797E" w14:textId="77777777" w:rsidR="008933F8" w:rsidRPr="00342477" w:rsidRDefault="008933F8" w:rsidP="00342477">
      <w:pPr>
        <w:widowControl/>
        <w:rPr>
          <w:rFonts w:eastAsia="Times New Roman" w:cs="Segoe UI Light"/>
          <w:lang w:val="en-US" w:eastAsia="ro-RO" w:bidi="ar-SA"/>
        </w:rPr>
      </w:pPr>
      <w:r w:rsidRPr="00342477">
        <w:rPr>
          <w:rFonts w:eastAsia="Times New Roman" w:cs="Segoe UI Light"/>
          <w:b/>
          <w:bCs/>
          <w:lang w:val="en-US" w:eastAsia="ro-RO" w:bidi="ar-SA"/>
        </w:rPr>
        <w:t>-</w:t>
      </w:r>
      <w:r w:rsidRPr="00342477">
        <w:rPr>
          <w:rFonts w:eastAsia="Times New Roman" w:cs="Segoe UI Light"/>
          <w:lang w:val="en-US" w:eastAsia="ro-RO" w:bidi="ar-SA"/>
        </w:rPr>
        <w:t> 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descrierea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proceselor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producție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ale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propus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în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funcție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specificul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investiției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produse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și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subproduse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obținute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mărimea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capacitatea</w:t>
      </w:r>
      <w:proofErr w:type="spellEnd"/>
      <w:r w:rsidRPr="00342477">
        <w:rPr>
          <w:rFonts w:eastAsia="Times New Roman" w:cs="Segoe UI Light"/>
          <w:lang w:val="en-US" w:eastAsia="ro-RO" w:bidi="ar-SA"/>
        </w:rPr>
        <w:t>;</w:t>
      </w:r>
    </w:p>
    <w:p w14:paraId="661BEB7C" w14:textId="11065BB2" w:rsidR="00E14F6C" w:rsidRDefault="00E14F6C" w:rsidP="00E14F6C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eastAsia="ro-RO" w:bidi="ar-SA"/>
        </w:rPr>
      </w:pP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Chioșcul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r>
        <w:rPr>
          <w:rFonts w:eastAsia="Times New Roman" w:cs="Segoe UI Light"/>
          <w:b/>
          <w:bCs/>
          <w:lang w:val="en-US" w:eastAsia="ro-RO" w:bidi="ar-SA"/>
        </w:rPr>
        <w:t xml:space="preserve">pe roti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utilizat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comercialiarea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produselor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finite de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patiserie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produse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tip “fast food”,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înghețată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băuturi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reci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calde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fără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alcohol.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Suprafata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constuită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 xml:space="preserve"> 18 </w:t>
      </w:r>
      <w:proofErr w:type="spellStart"/>
      <w:r w:rsidRPr="001311BF">
        <w:rPr>
          <w:rFonts w:eastAsia="Times New Roman" w:cs="Segoe UI Light"/>
          <w:b/>
          <w:bCs/>
          <w:lang w:val="en-US" w:eastAsia="ro-RO" w:bidi="ar-SA"/>
        </w:rPr>
        <w:t>mp</w:t>
      </w:r>
      <w:proofErr w:type="spellEnd"/>
      <w:r w:rsidRPr="001311BF">
        <w:rPr>
          <w:rFonts w:eastAsia="Times New Roman" w:cs="Segoe UI Light"/>
          <w:b/>
          <w:bCs/>
          <w:lang w:val="en-US" w:eastAsia="ro-RO" w:bidi="ar-SA"/>
        </w:rPr>
        <w:t>.</w:t>
      </w:r>
      <w:r>
        <w:rPr>
          <w:rFonts w:eastAsia="Times New Roman" w:cs="Segoe UI Light"/>
          <w:b/>
          <w:bCs/>
          <w:lang w:val="en-US" w:eastAsia="ro-RO" w:bidi="ar-SA"/>
        </w:rPr>
        <w:t xml:space="preserve"> Chi</w:t>
      </w:r>
      <w:r>
        <w:rPr>
          <w:rFonts w:eastAsia="Times New Roman" w:cs="Segoe UI Light"/>
          <w:b/>
          <w:bCs/>
          <w:lang w:eastAsia="ro-RO" w:bidi="ar-SA"/>
        </w:rPr>
        <w:t>oșcul va funcționa soar pe timpul verii.</w:t>
      </w:r>
    </w:p>
    <w:p w14:paraId="3BF866C0" w14:textId="45E0E004" w:rsidR="00E14F6C" w:rsidRPr="00E14F6C" w:rsidRDefault="00E14F6C" w:rsidP="00E14F6C">
      <w:pPr>
        <w:widowControl/>
        <w:shd w:val="clear" w:color="auto" w:fill="FFFFFF"/>
        <w:ind w:firstLine="720"/>
        <w:rPr>
          <w:rFonts w:eastAsia="Times New Roman" w:cs="Segoe UI Light"/>
          <w:b/>
          <w:bCs/>
          <w:highlight w:val="yellow"/>
          <w:lang w:eastAsia="ro-RO" w:bidi="ar-SA"/>
        </w:rPr>
      </w:pPr>
      <w:r>
        <w:rPr>
          <w:rFonts w:eastAsia="Times New Roman" w:cs="Segoe UI Light"/>
          <w:b/>
          <w:bCs/>
          <w:lang w:eastAsia="ro-RO" w:bidi="ar-SA"/>
        </w:rPr>
        <w:t>Produse, materia prima și procesul de producție:</w:t>
      </w:r>
    </w:p>
    <w:p w14:paraId="52772AB8" w14:textId="7EAFB703" w:rsidR="00E14F6C" w:rsidRPr="00E14F6C" w:rsidRDefault="00E14F6C" w:rsidP="00E14F6C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>
        <w:rPr>
          <w:rFonts w:eastAsia="Times New Roman" w:cs="Segoe UI Light"/>
          <w:b/>
          <w:bCs/>
          <w:lang w:val="en-US" w:eastAsia="ro-RO" w:bidi="ar-SA"/>
        </w:rPr>
        <w:t>Î</w:t>
      </w:r>
      <w:r w:rsidRPr="00E14F6C">
        <w:rPr>
          <w:rFonts w:eastAsia="Times New Roman" w:cs="Segoe UI Light"/>
          <w:b/>
          <w:bCs/>
          <w:lang w:val="en-US" w:eastAsia="ro-RO" w:bidi="ar-SA"/>
        </w:rPr>
        <w:t>nghetat</w:t>
      </w:r>
      <w:r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-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preparata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prin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mașina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înghețată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din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mestecatura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praf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înghețată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ap</w:t>
      </w:r>
      <w:r w:rsidR="00342477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</w:p>
    <w:p w14:paraId="40AEA9AA" w14:textId="77777777" w:rsidR="00E14F6C" w:rsidRPr="00E14F6C" w:rsidRDefault="00E14F6C" w:rsidP="00E14F6C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Cafea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-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prin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automat de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cafea</w:t>
      </w:r>
      <w:proofErr w:type="spellEnd"/>
    </w:p>
    <w:p w14:paraId="07AFA9EA" w14:textId="630E42AE" w:rsidR="00E14F6C" w:rsidRPr="00E14F6C" w:rsidRDefault="00E14F6C" w:rsidP="00E14F6C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Gogoși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Pr="00E14F6C">
        <w:rPr>
          <w:rFonts w:eastAsia="Times New Roman" w:cs="Segoe UI Light"/>
          <w:b/>
          <w:bCs/>
          <w:lang w:val="en-US" w:eastAsia="ro-RO" w:bidi="ar-SA"/>
        </w:rPr>
        <w:t>-</w:t>
      </w:r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preparat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in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friteuz</w:t>
      </w:r>
      <w:r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din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aluat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semipreparat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dezghețat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scos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direct din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frigider</w:t>
      </w:r>
      <w:proofErr w:type="spellEnd"/>
    </w:p>
    <w:p w14:paraId="79163099" w14:textId="188A9DBF" w:rsidR="00E14F6C" w:rsidRPr="00E14F6C" w:rsidRDefault="00E14F6C" w:rsidP="00E14F6C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lastRenderedPageBreak/>
        <w:t>Vafa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belgiana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Pr="00E14F6C">
        <w:rPr>
          <w:rFonts w:eastAsia="Times New Roman" w:cs="Segoe UI Light"/>
          <w:b/>
          <w:bCs/>
          <w:lang w:val="en-US" w:eastAsia="ro-RO" w:bidi="ar-SA"/>
        </w:rPr>
        <w:t xml:space="preserve">,,waffle,,-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preparat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î</w:t>
      </w:r>
      <w:r w:rsidRPr="00E14F6C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plita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electrică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din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praf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placint</w:t>
      </w:r>
      <w:r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Pr="00E14F6C">
        <w:rPr>
          <w:rFonts w:eastAsia="Times New Roman" w:cs="Segoe UI Light"/>
          <w:b/>
          <w:bCs/>
          <w:lang w:val="en-US" w:eastAsia="ro-RO" w:bidi="ar-SA"/>
        </w:rPr>
        <w:t>,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ap</w:t>
      </w:r>
      <w:r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lapte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praf</w:t>
      </w:r>
      <w:proofErr w:type="spellEnd"/>
    </w:p>
    <w:p w14:paraId="63535F6E" w14:textId="5965BB98" w:rsidR="00E14F6C" w:rsidRPr="00E14F6C" w:rsidRDefault="00E14F6C" w:rsidP="00E14F6C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E14F6C">
        <w:rPr>
          <w:rFonts w:eastAsia="Times New Roman" w:cs="Segoe UI Light"/>
          <w:b/>
          <w:bCs/>
          <w:lang w:val="en-US" w:eastAsia="ro-RO" w:bidi="ar-SA"/>
        </w:rPr>
        <w:t>Hot dog</w:t>
      </w:r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Pr="00E14F6C">
        <w:rPr>
          <w:rFonts w:eastAsia="Times New Roman" w:cs="Segoe UI Light"/>
          <w:b/>
          <w:bCs/>
          <w:lang w:val="en-US" w:eastAsia="ro-RO" w:bidi="ar-SA"/>
        </w:rPr>
        <w:t>-</w:t>
      </w:r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preparat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prin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fierberea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crenvurștiului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încălzirea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prin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microunde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cornului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gata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preparat</w:t>
      </w:r>
      <w:proofErr w:type="spellEnd"/>
    </w:p>
    <w:p w14:paraId="1080F6ED" w14:textId="3B2A182C" w:rsidR="00E14F6C" w:rsidRPr="00E14F6C" w:rsidRDefault="00E14F6C" w:rsidP="00E14F6C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Cartofi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prăjiți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-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semipreparat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dezghețat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prăjit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î</w:t>
      </w:r>
      <w:r w:rsidRPr="00E14F6C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friteuz</w:t>
      </w:r>
      <w:r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</w:p>
    <w:p w14:paraId="7626BB19" w14:textId="64F22BF2" w:rsidR="008933F8" w:rsidRPr="0049216C" w:rsidRDefault="00E14F6C" w:rsidP="00E14F6C">
      <w:pPr>
        <w:widowControl/>
        <w:shd w:val="clear" w:color="auto" w:fill="FFFFFF"/>
        <w:ind w:firstLine="720"/>
        <w:rPr>
          <w:rFonts w:eastAsia="Times New Roman" w:cs="Segoe UI Light"/>
          <w:b/>
          <w:bCs/>
          <w:highlight w:val="yellow"/>
          <w:lang w:val="en-US" w:eastAsia="ro-RO" w:bidi="ar-SA"/>
        </w:rPr>
      </w:pP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Gogoașa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austriac</w:t>
      </w:r>
      <w:r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Pr="00E14F6C">
        <w:rPr>
          <w:rFonts w:eastAsia="Times New Roman" w:cs="Segoe UI Light"/>
          <w:b/>
          <w:bCs/>
          <w:lang w:val="en-US" w:eastAsia="ro-RO" w:bidi="ar-SA"/>
        </w:rPr>
        <w:t>-</w:t>
      </w:r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pregătit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prin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aburirea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semipreparatului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E14F6C">
        <w:rPr>
          <w:rFonts w:eastAsia="Times New Roman" w:cs="Segoe UI Light"/>
          <w:b/>
          <w:bCs/>
          <w:lang w:val="en-US" w:eastAsia="ro-RO" w:bidi="ar-SA"/>
        </w:rPr>
        <w:t>dezghețat</w:t>
      </w:r>
      <w:proofErr w:type="spellEnd"/>
      <w:r w:rsidRPr="00E14F6C">
        <w:rPr>
          <w:rFonts w:eastAsia="Times New Roman" w:cs="Segoe UI Light"/>
          <w:b/>
          <w:bCs/>
          <w:lang w:val="en-US" w:eastAsia="ro-RO" w:bidi="ar-SA"/>
        </w:rPr>
        <w:t>.</w:t>
      </w:r>
    </w:p>
    <w:p w14:paraId="52A22BA0" w14:textId="77777777" w:rsidR="00691547" w:rsidRPr="00A64967" w:rsidRDefault="00691547" w:rsidP="00E14F6C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</w:p>
    <w:p w14:paraId="327080D4" w14:textId="77777777" w:rsidR="008933F8" w:rsidRPr="00A64967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64967">
        <w:rPr>
          <w:rFonts w:eastAsia="Times New Roman" w:cs="Segoe UI Light"/>
          <w:b/>
          <w:bCs/>
          <w:lang w:val="en-US" w:eastAsia="ro-RO" w:bidi="ar-SA"/>
        </w:rPr>
        <w:t>-</w:t>
      </w:r>
      <w:r w:rsidRPr="00A64967">
        <w:rPr>
          <w:rFonts w:eastAsia="Times New Roman" w:cs="Segoe UI Light"/>
          <w:lang w:val="en-US" w:eastAsia="ro-RO" w:bidi="ar-SA"/>
        </w:rPr>
        <w:t> 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racordarea</w:t>
      </w:r>
      <w:proofErr w:type="spellEnd"/>
      <w:r w:rsidRPr="00A64967">
        <w:rPr>
          <w:rFonts w:eastAsia="Times New Roman" w:cs="Segoe UI Light"/>
          <w:lang w:val="en-US" w:eastAsia="ro-RO" w:bidi="ar-SA"/>
        </w:rPr>
        <w:t xml:space="preserve"> la 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rețelele</w:t>
      </w:r>
      <w:proofErr w:type="spellEnd"/>
      <w:r w:rsidRPr="00A6496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utilitare</w:t>
      </w:r>
      <w:proofErr w:type="spellEnd"/>
      <w:r w:rsidRPr="00A6496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existente</w:t>
      </w:r>
      <w:proofErr w:type="spellEnd"/>
      <w:r w:rsidRPr="00A6496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în</w:t>
      </w:r>
      <w:proofErr w:type="spellEnd"/>
      <w:r w:rsidRPr="00A6496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lang w:val="en-US" w:eastAsia="ro-RO" w:bidi="ar-SA"/>
        </w:rPr>
        <w:t>zonă</w:t>
      </w:r>
      <w:proofErr w:type="spellEnd"/>
      <w:r w:rsidRPr="00A64967">
        <w:rPr>
          <w:rFonts w:eastAsia="Times New Roman" w:cs="Segoe UI Light"/>
          <w:lang w:val="en-US" w:eastAsia="ro-RO" w:bidi="ar-SA"/>
        </w:rPr>
        <w:t>;</w:t>
      </w:r>
    </w:p>
    <w:p w14:paraId="210B077B" w14:textId="692B0D08" w:rsidR="008933F8" w:rsidRPr="00A64967" w:rsidRDefault="008933F8" w:rsidP="00AD2C20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Alimentarea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energie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electrică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: </w:t>
      </w:r>
      <w:r w:rsidR="004D0A86" w:rsidRPr="00A64967">
        <w:rPr>
          <w:rFonts w:eastAsia="Times New Roman" w:cs="Segoe UI Light"/>
          <w:b/>
          <w:bCs/>
          <w:lang w:val="en-US" w:eastAsia="ro-RO" w:bidi="ar-SA"/>
        </w:rPr>
        <w:t xml:space="preserve">Pe </w:t>
      </w:r>
      <w:proofErr w:type="spellStart"/>
      <w:r w:rsidR="004D0A86" w:rsidRPr="00A64967">
        <w:rPr>
          <w:rFonts w:eastAsia="Times New Roman" w:cs="Segoe UI Light"/>
          <w:b/>
          <w:bCs/>
          <w:lang w:val="en-US" w:eastAsia="ro-RO" w:bidi="ar-SA"/>
        </w:rPr>
        <w:t>proprietate</w:t>
      </w:r>
      <w:proofErr w:type="spellEnd"/>
      <w:r w:rsidR="004D0A86"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D0A86" w:rsidRPr="00A64967">
        <w:rPr>
          <w:rFonts w:eastAsia="Times New Roman" w:cs="Segoe UI Light"/>
          <w:b/>
          <w:bCs/>
          <w:lang w:val="en-US" w:eastAsia="ro-RO" w:bidi="ar-SA"/>
        </w:rPr>
        <w:t>există</w:t>
      </w:r>
      <w:proofErr w:type="spellEnd"/>
      <w:r w:rsidR="004D0A86"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D0A86" w:rsidRPr="00A64967">
        <w:rPr>
          <w:rFonts w:eastAsia="Times New Roman" w:cs="Segoe UI Light"/>
          <w:b/>
          <w:bCs/>
          <w:lang w:val="en-US" w:eastAsia="ro-RO" w:bidi="ar-SA"/>
        </w:rPr>
        <w:t>branşament</w:t>
      </w:r>
      <w:proofErr w:type="spellEnd"/>
      <w:r w:rsidR="004D0A86" w:rsidRPr="00A64967">
        <w:rPr>
          <w:rFonts w:eastAsia="Times New Roman" w:cs="Segoe UI Light"/>
          <w:b/>
          <w:bCs/>
          <w:lang w:val="en-US" w:eastAsia="ro-RO" w:bidi="ar-SA"/>
        </w:rPr>
        <w:t xml:space="preserve"> electric</w:t>
      </w:r>
      <w:r w:rsidR="00A64967" w:rsidRPr="00A64967">
        <w:rPr>
          <w:rFonts w:eastAsia="Times New Roman" w:cs="Segoe UI Light"/>
          <w:b/>
          <w:bCs/>
          <w:lang w:val="en-US" w:eastAsia="ro-RO" w:bidi="ar-SA"/>
        </w:rPr>
        <w:t>.</w:t>
      </w:r>
    </w:p>
    <w:p w14:paraId="3F2AB195" w14:textId="72309D6E" w:rsidR="008933F8" w:rsidRPr="00A64967" w:rsidRDefault="008933F8" w:rsidP="00AD2C20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Alimentarea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apă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: </w:t>
      </w:r>
      <w:proofErr w:type="spellStart"/>
      <w:r w:rsidR="00B55F5F">
        <w:rPr>
          <w:rFonts w:eastAsia="Times New Roman" w:cs="Segoe UI Light"/>
          <w:b/>
          <w:bCs/>
          <w:lang w:val="en-US" w:eastAsia="ro-RO" w:bidi="ar-SA"/>
        </w:rPr>
        <w:t>rețeaua</w:t>
      </w:r>
      <w:proofErr w:type="spellEnd"/>
      <w:r w:rsidR="00B55F5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B55F5F">
        <w:rPr>
          <w:rFonts w:eastAsia="Times New Roman" w:cs="Segoe UI Light"/>
          <w:b/>
          <w:bCs/>
          <w:lang w:val="en-US" w:eastAsia="ro-RO" w:bidi="ar-SA"/>
        </w:rPr>
        <w:t>locală</w:t>
      </w:r>
      <w:proofErr w:type="spellEnd"/>
    </w:p>
    <w:p w14:paraId="63EB67EF" w14:textId="14900908" w:rsidR="008933F8" w:rsidRPr="00A64967" w:rsidRDefault="008933F8" w:rsidP="00AD2C20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Canalizarea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menajeră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şi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pluvială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: </w:t>
      </w:r>
      <w:proofErr w:type="spellStart"/>
      <w:r w:rsidR="0063235A" w:rsidRPr="00A64967">
        <w:rPr>
          <w:rFonts w:eastAsia="Times New Roman" w:cs="Segoe UI Light"/>
          <w:b/>
          <w:bCs/>
          <w:lang w:val="en-US" w:eastAsia="ro-RO" w:bidi="ar-SA"/>
        </w:rPr>
        <w:t>Apele</w:t>
      </w:r>
      <w:proofErr w:type="spellEnd"/>
      <w:r w:rsidR="0063235A"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63235A" w:rsidRPr="00A64967">
        <w:rPr>
          <w:rFonts w:eastAsia="Times New Roman" w:cs="Segoe UI Light"/>
          <w:b/>
          <w:bCs/>
          <w:lang w:val="en-US" w:eastAsia="ro-RO" w:bidi="ar-SA"/>
        </w:rPr>
        <w:t>uzate</w:t>
      </w:r>
      <w:proofErr w:type="spellEnd"/>
      <w:r w:rsidR="0063235A" w:rsidRPr="00A64967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="0063235A" w:rsidRPr="00A64967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="0063235A"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63235A" w:rsidRPr="00A64967">
        <w:rPr>
          <w:rFonts w:eastAsia="Times New Roman" w:cs="Segoe UI Light"/>
          <w:b/>
          <w:bCs/>
          <w:lang w:val="en-US" w:eastAsia="ro-RO" w:bidi="ar-SA"/>
        </w:rPr>
        <w:t>evacua</w:t>
      </w:r>
      <w:proofErr w:type="spellEnd"/>
      <w:r w:rsidR="0063235A"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63235A" w:rsidRPr="00A64967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="0063235A"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B55F5F">
        <w:rPr>
          <w:rFonts w:eastAsia="Times New Roman" w:cs="Segoe UI Light"/>
          <w:b/>
          <w:bCs/>
          <w:lang w:val="en-US" w:eastAsia="ro-RO" w:bidi="ar-SA"/>
        </w:rPr>
        <w:t>bazin</w:t>
      </w:r>
      <w:proofErr w:type="spellEnd"/>
      <w:r w:rsidR="00B55F5F">
        <w:rPr>
          <w:rFonts w:eastAsia="Times New Roman" w:cs="Segoe UI Light"/>
          <w:b/>
          <w:bCs/>
          <w:lang w:val="en-US" w:eastAsia="ro-RO" w:bidi="ar-SA"/>
        </w:rPr>
        <w:t xml:space="preserve"> vidanjabil.</w:t>
      </w:r>
    </w:p>
    <w:p w14:paraId="58FF2E9D" w14:textId="60D6B195" w:rsidR="008933F8" w:rsidRPr="00A64967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="00AD2C20" w:rsidRPr="00A64967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Alimentarea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încălzire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: </w:t>
      </w:r>
      <w:r w:rsidR="00A64967" w:rsidRPr="00A64967">
        <w:rPr>
          <w:rFonts w:eastAsia="Times New Roman" w:cs="Segoe UI Light"/>
          <w:b/>
          <w:bCs/>
          <w:lang w:val="en-US" w:eastAsia="ro-RO" w:bidi="ar-SA"/>
        </w:rPr>
        <w:t xml:space="preserve">nu </w:t>
      </w:r>
      <w:proofErr w:type="spellStart"/>
      <w:r w:rsidR="00A64967" w:rsidRPr="00A64967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="00A64967"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A64967" w:rsidRPr="00A64967">
        <w:rPr>
          <w:rFonts w:eastAsia="Times New Roman" w:cs="Segoe UI Light"/>
          <w:b/>
          <w:bCs/>
          <w:lang w:val="en-US" w:eastAsia="ro-RO" w:bidi="ar-SA"/>
        </w:rPr>
        <w:t>cazul</w:t>
      </w:r>
      <w:proofErr w:type="spellEnd"/>
      <w:r w:rsidR="00A64967" w:rsidRPr="00A64967">
        <w:rPr>
          <w:rFonts w:eastAsia="Times New Roman" w:cs="Segoe UI Light"/>
          <w:b/>
          <w:bCs/>
          <w:lang w:val="en-US" w:eastAsia="ro-RO" w:bidi="ar-SA"/>
        </w:rPr>
        <w:t>.</w:t>
      </w:r>
    </w:p>
    <w:p w14:paraId="50AC215D" w14:textId="6938B0F0" w:rsidR="008933F8" w:rsidRPr="00A64967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="00AD2C20" w:rsidRPr="00A64967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Reţea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telecomunicaţii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: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zonă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există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reţea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64967">
        <w:rPr>
          <w:rFonts w:eastAsia="Times New Roman" w:cs="Segoe UI Light"/>
          <w:b/>
          <w:bCs/>
          <w:lang w:val="en-US" w:eastAsia="ro-RO" w:bidi="ar-SA"/>
        </w:rPr>
        <w:t>telecomunicaţii</w:t>
      </w:r>
      <w:proofErr w:type="spellEnd"/>
      <w:r w:rsidRPr="00A64967">
        <w:rPr>
          <w:rFonts w:eastAsia="Times New Roman" w:cs="Segoe UI Light"/>
          <w:b/>
          <w:bCs/>
          <w:lang w:val="en-US" w:eastAsia="ro-RO" w:bidi="ar-SA"/>
        </w:rPr>
        <w:t>.</w:t>
      </w:r>
    </w:p>
    <w:p w14:paraId="7688CEF0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highlight w:val="yellow"/>
          <w:lang w:val="en-US" w:eastAsia="ro-RO" w:bidi="ar-SA"/>
        </w:rPr>
      </w:pPr>
    </w:p>
    <w:p w14:paraId="7977CB70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>-</w:t>
      </w:r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descrierea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lucrărilor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refacere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amplasamentului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în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zona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afectată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execuția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investiției</w:t>
      </w:r>
      <w:proofErr w:type="spellEnd"/>
      <w:r w:rsidRPr="00C73060">
        <w:rPr>
          <w:rFonts w:eastAsia="Times New Roman" w:cs="Segoe UI Light"/>
          <w:lang w:val="en-US" w:eastAsia="ro-RO" w:bidi="ar-SA"/>
        </w:rPr>
        <w:t>;</w:t>
      </w:r>
    </w:p>
    <w:p w14:paraId="1DF5F9E0" w14:textId="77777777" w:rsidR="007B3BB9" w:rsidRPr="00C73060" w:rsidRDefault="007B3BB9" w:rsidP="007B3BB9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Refacerea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amplasamentului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după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construire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realiza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conform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proiectului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tehnic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execuție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iar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suprafețele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teren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rămase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libere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amenaja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întreține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ca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circulații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carosabile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>/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pietonale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spații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verzi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, conform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planului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situație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>.</w:t>
      </w:r>
    </w:p>
    <w:p w14:paraId="7510B498" w14:textId="77777777" w:rsidR="007B3BB9" w:rsidRPr="00C73060" w:rsidRDefault="007B3BB9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5FEF830B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>-</w:t>
      </w:r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căi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noi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acces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sau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schimbări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ale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celor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existente</w:t>
      </w:r>
      <w:proofErr w:type="spellEnd"/>
      <w:r w:rsidRPr="00C73060">
        <w:rPr>
          <w:rFonts w:eastAsia="Times New Roman" w:cs="Segoe UI Light"/>
          <w:lang w:val="en-US" w:eastAsia="ro-RO" w:bidi="ar-SA"/>
        </w:rPr>
        <w:t>;</w:t>
      </w:r>
    </w:p>
    <w:p w14:paraId="46EB6A65" w14:textId="356270E0" w:rsidR="009F5E51" w:rsidRPr="00C73060" w:rsidRDefault="009F5E51" w:rsidP="00C73060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Accesul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incinta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parcelei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face din </w:t>
      </w:r>
      <w:proofErr w:type="spellStart"/>
      <w:r w:rsidR="00C73060" w:rsidRPr="00C73060">
        <w:rPr>
          <w:rFonts w:eastAsia="Times New Roman" w:cs="Segoe UI Light"/>
          <w:b/>
          <w:bCs/>
          <w:lang w:val="en-US" w:eastAsia="ro-RO" w:bidi="ar-SA"/>
        </w:rPr>
        <w:t>strada</w:t>
      </w:r>
      <w:proofErr w:type="spellEnd"/>
      <w:r w:rsidR="00C73060" w:rsidRPr="00C73060">
        <w:rPr>
          <w:rFonts w:eastAsia="Times New Roman" w:cs="Segoe UI Light"/>
          <w:b/>
          <w:bCs/>
          <w:lang w:val="en-US" w:eastAsia="ro-RO" w:bidi="ar-SA"/>
        </w:rPr>
        <w:t xml:space="preserve"> Principal</w:t>
      </w:r>
      <w:r w:rsidR="00C73060" w:rsidRPr="00C73060">
        <w:rPr>
          <w:rFonts w:eastAsia="Times New Roman" w:cs="Segoe UI Light"/>
          <w:b/>
          <w:bCs/>
          <w:lang w:eastAsia="ro-RO" w:bidi="ar-SA"/>
        </w:rPr>
        <w:t>ă</w:t>
      </w:r>
      <w:r w:rsidRPr="00C73060">
        <w:rPr>
          <w:rFonts w:eastAsia="Times New Roman" w:cs="Segoe UI Light"/>
          <w:b/>
          <w:bCs/>
          <w:lang w:val="en-US" w:eastAsia="ro-RO" w:bidi="ar-SA"/>
        </w:rPr>
        <w:t xml:space="preserve">. </w:t>
      </w:r>
    </w:p>
    <w:p w14:paraId="63C19243" w14:textId="77777777" w:rsidR="009F3418" w:rsidRPr="00C73060" w:rsidRDefault="009F3418" w:rsidP="009F5E51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</w:p>
    <w:p w14:paraId="23096CAD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>-</w:t>
      </w:r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resursele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naturale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folosite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în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construcție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și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funcționare</w:t>
      </w:r>
      <w:proofErr w:type="spellEnd"/>
      <w:r w:rsidRPr="00C73060">
        <w:rPr>
          <w:rFonts w:eastAsia="Times New Roman" w:cs="Segoe UI Light"/>
          <w:lang w:val="en-US" w:eastAsia="ro-RO" w:bidi="ar-SA"/>
        </w:rPr>
        <w:t>;</w:t>
      </w:r>
    </w:p>
    <w:p w14:paraId="0BA24B38" w14:textId="459FE0C3" w:rsidR="008933F8" w:rsidRPr="00C73060" w:rsidRDefault="00B55F5F" w:rsidP="00B55F5F">
      <w:pPr>
        <w:widowControl/>
        <w:shd w:val="clear" w:color="auto" w:fill="FFFFFF"/>
        <w:suppressAutoHyphens w:val="0"/>
        <w:ind w:left="720"/>
        <w:contextualSpacing/>
        <w:jc w:val="left"/>
        <w:rPr>
          <w:rFonts w:eastAsia="Times New Roman" w:cs="Segoe UI Light"/>
          <w:lang w:val="en-US" w:eastAsia="ro-RO" w:bidi="ar-SA"/>
        </w:rPr>
      </w:pPr>
      <w:proofErr w:type="spellStart"/>
      <w:r>
        <w:rPr>
          <w:rFonts w:eastAsia="Times New Roman" w:cs="Segoe UI Light"/>
          <w:b/>
          <w:bCs/>
          <w:lang w:val="en-US" w:eastAsia="ro-RO" w:bidi="ar-SA"/>
        </w:rPr>
        <w:t>Chioșcul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prefabricat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din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lemn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sticlă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de SC </w:t>
      </w:r>
      <w:r w:rsidRPr="00B55F5F">
        <w:rPr>
          <w:rFonts w:eastAsia="Times New Roman" w:cs="Segoe UI Light"/>
          <w:b/>
          <w:bCs/>
          <w:lang w:val="en-US" w:eastAsia="ro-RO" w:bidi="ar-SA"/>
        </w:rPr>
        <w:t>Tig-Rad System</w:t>
      </w:r>
      <w:r>
        <w:rPr>
          <w:rFonts w:eastAsia="Times New Roman" w:cs="Segoe UI Light"/>
          <w:b/>
          <w:bCs/>
          <w:lang w:val="en-US" w:eastAsia="ro-RO" w:bidi="ar-SA"/>
        </w:rPr>
        <w:t xml:space="preserve"> SRL. </w:t>
      </w:r>
    </w:p>
    <w:p w14:paraId="6C2C5851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highlight w:val="yellow"/>
          <w:lang w:val="en-US" w:eastAsia="ro-RO" w:bidi="ar-SA"/>
        </w:rPr>
      </w:pPr>
    </w:p>
    <w:p w14:paraId="7C45055F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>-</w:t>
      </w:r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metode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folosite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în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construcție</w:t>
      </w:r>
      <w:proofErr w:type="spellEnd"/>
      <w:r w:rsidRPr="00C73060">
        <w:rPr>
          <w:rFonts w:eastAsia="Times New Roman" w:cs="Segoe UI Light"/>
          <w:lang w:val="en-US" w:eastAsia="ro-RO" w:bidi="ar-SA"/>
        </w:rPr>
        <w:t>/</w:t>
      </w:r>
      <w:proofErr w:type="spellStart"/>
      <w:r w:rsidRPr="00C73060">
        <w:rPr>
          <w:rFonts w:eastAsia="Times New Roman" w:cs="Segoe UI Light"/>
          <w:strike/>
          <w:lang w:val="en-US" w:eastAsia="ro-RO" w:bidi="ar-SA"/>
        </w:rPr>
        <w:t>demolare</w:t>
      </w:r>
      <w:proofErr w:type="spellEnd"/>
      <w:r w:rsidRPr="00C73060">
        <w:rPr>
          <w:rFonts w:eastAsia="Times New Roman" w:cs="Segoe UI Light"/>
          <w:lang w:val="en-US" w:eastAsia="ro-RO" w:bidi="ar-SA"/>
        </w:rPr>
        <w:t>;</w:t>
      </w:r>
    </w:p>
    <w:p w14:paraId="272250F5" w14:textId="5FA3BB55" w:rsidR="00B55F5F" w:rsidRPr="00B55F5F" w:rsidRDefault="008933F8" w:rsidP="00B04664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C73060">
        <w:rPr>
          <w:rFonts w:eastAsia="Times New Roman" w:cs="Segoe UI Light"/>
          <w:lang w:val="en-US" w:eastAsia="ro-RO" w:bidi="ar-SA"/>
        </w:rPr>
        <w:tab/>
      </w:r>
      <w:proofErr w:type="spellStart"/>
      <w:r w:rsidR="00B55F5F" w:rsidRPr="00B55F5F">
        <w:rPr>
          <w:rFonts w:eastAsia="Times New Roman" w:cs="Segoe UI Light"/>
          <w:b/>
          <w:bCs/>
          <w:lang w:val="en-US" w:eastAsia="ro-RO" w:bidi="ar-SA"/>
        </w:rPr>
        <w:t>Chioșcul</w:t>
      </w:r>
      <w:proofErr w:type="spellEnd"/>
      <w:r w:rsidR="00B55F5F" w:rsidRPr="00B55F5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B55F5F" w:rsidRPr="00B55F5F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="00B55F5F" w:rsidRPr="00B55F5F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="00B55F5F" w:rsidRPr="00B55F5F">
        <w:rPr>
          <w:rFonts w:eastAsia="Times New Roman" w:cs="Segoe UI Light"/>
          <w:b/>
          <w:bCs/>
          <w:lang w:val="en-US" w:eastAsia="ro-RO" w:bidi="ar-SA"/>
        </w:rPr>
        <w:t>prefabricat</w:t>
      </w:r>
      <w:proofErr w:type="spellEnd"/>
      <w:r w:rsidR="00B55F5F" w:rsidRPr="00B55F5F">
        <w:rPr>
          <w:rFonts w:eastAsia="Times New Roman" w:cs="Segoe UI Light"/>
          <w:b/>
          <w:bCs/>
          <w:lang w:val="en-US" w:eastAsia="ro-RO" w:bidi="ar-SA"/>
        </w:rPr>
        <w:t xml:space="preserve"> din </w:t>
      </w:r>
      <w:proofErr w:type="spellStart"/>
      <w:r w:rsidR="00B55F5F" w:rsidRPr="00B55F5F">
        <w:rPr>
          <w:rFonts w:eastAsia="Times New Roman" w:cs="Segoe UI Light"/>
          <w:b/>
          <w:bCs/>
          <w:lang w:val="en-US" w:eastAsia="ro-RO" w:bidi="ar-SA"/>
        </w:rPr>
        <w:t>lemn</w:t>
      </w:r>
      <w:proofErr w:type="spellEnd"/>
      <w:r w:rsidR="00B55F5F" w:rsidRPr="00B55F5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B55F5F" w:rsidRPr="00B55F5F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="00B55F5F" w:rsidRPr="00B55F5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B55F5F" w:rsidRPr="00B55F5F">
        <w:rPr>
          <w:rFonts w:eastAsia="Times New Roman" w:cs="Segoe UI Light"/>
          <w:b/>
          <w:bCs/>
          <w:lang w:val="en-US" w:eastAsia="ro-RO" w:bidi="ar-SA"/>
        </w:rPr>
        <w:t>sticlă</w:t>
      </w:r>
      <w:proofErr w:type="spellEnd"/>
      <w:r w:rsidR="00B55F5F" w:rsidRPr="00B55F5F">
        <w:rPr>
          <w:rFonts w:eastAsia="Times New Roman" w:cs="Segoe UI Light"/>
          <w:b/>
          <w:bCs/>
          <w:lang w:val="en-US" w:eastAsia="ro-RO" w:bidi="ar-SA"/>
        </w:rPr>
        <w:t xml:space="preserve"> de SC Tig-Rad System SRL</w:t>
      </w:r>
      <w:r w:rsidR="00B55F5F"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="00B55F5F">
        <w:rPr>
          <w:rFonts w:eastAsia="Times New Roman" w:cs="Segoe UI Light"/>
          <w:b/>
          <w:bCs/>
          <w:lang w:val="en-US" w:eastAsia="ro-RO" w:bidi="ar-SA"/>
        </w:rPr>
        <w:t>Montarea</w:t>
      </w:r>
      <w:proofErr w:type="spellEnd"/>
      <w:r w:rsidR="00B55F5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B55F5F">
        <w:rPr>
          <w:rFonts w:eastAsia="Times New Roman" w:cs="Segoe UI Light"/>
          <w:b/>
          <w:bCs/>
          <w:lang w:val="en-US" w:eastAsia="ro-RO" w:bidi="ar-SA"/>
        </w:rPr>
        <w:t>sa</w:t>
      </w:r>
      <w:proofErr w:type="spellEnd"/>
      <w:r w:rsidR="00B55F5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B55F5F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="00B55F5F">
        <w:rPr>
          <w:rFonts w:eastAsia="Times New Roman" w:cs="Segoe UI Light"/>
          <w:b/>
          <w:bCs/>
          <w:lang w:val="en-US" w:eastAsia="ro-RO" w:bidi="ar-SA"/>
        </w:rPr>
        <w:t xml:space="preserve"> face conform </w:t>
      </w:r>
      <w:proofErr w:type="spellStart"/>
      <w:r w:rsidR="00B55F5F">
        <w:rPr>
          <w:rFonts w:eastAsia="Times New Roman" w:cs="Segoe UI Light"/>
          <w:b/>
          <w:bCs/>
          <w:lang w:val="en-US" w:eastAsia="ro-RO" w:bidi="ar-SA"/>
        </w:rPr>
        <w:t>fișelor</w:t>
      </w:r>
      <w:proofErr w:type="spellEnd"/>
      <w:r w:rsidR="00B55F5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B55F5F">
        <w:rPr>
          <w:rFonts w:eastAsia="Times New Roman" w:cs="Segoe UI Light"/>
          <w:b/>
          <w:bCs/>
          <w:lang w:val="en-US" w:eastAsia="ro-RO" w:bidi="ar-SA"/>
        </w:rPr>
        <w:t>tehnice</w:t>
      </w:r>
      <w:proofErr w:type="spellEnd"/>
      <w:r w:rsidR="00B55F5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B55F5F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="00B55F5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B55F5F">
        <w:rPr>
          <w:rFonts w:eastAsia="Times New Roman" w:cs="Segoe UI Light"/>
          <w:b/>
          <w:bCs/>
          <w:lang w:val="en-US" w:eastAsia="ro-RO" w:bidi="ar-SA"/>
        </w:rPr>
        <w:t>instrucțiunile</w:t>
      </w:r>
      <w:proofErr w:type="spellEnd"/>
      <w:r w:rsidR="00B55F5F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B55F5F">
        <w:rPr>
          <w:rFonts w:eastAsia="Times New Roman" w:cs="Segoe UI Light"/>
          <w:b/>
          <w:bCs/>
          <w:lang w:val="en-US" w:eastAsia="ro-RO" w:bidi="ar-SA"/>
        </w:rPr>
        <w:t>furnizorului</w:t>
      </w:r>
      <w:proofErr w:type="spellEnd"/>
      <w:r w:rsidR="00B55F5F">
        <w:rPr>
          <w:rFonts w:eastAsia="Times New Roman" w:cs="Segoe UI Light"/>
          <w:b/>
          <w:bCs/>
          <w:lang w:val="en-US" w:eastAsia="ro-RO" w:bidi="ar-SA"/>
        </w:rPr>
        <w:t>.</w:t>
      </w:r>
    </w:p>
    <w:p w14:paraId="4D106FD0" w14:textId="7CC83190" w:rsidR="00B04664" w:rsidRPr="00C73060" w:rsidRDefault="00B04664" w:rsidP="00B55F5F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Sistemele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constructive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respecta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standardele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vigoare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>.</w:t>
      </w:r>
    </w:p>
    <w:p w14:paraId="0A9E601F" w14:textId="77777777" w:rsidR="00B04664" w:rsidRPr="00C73060" w:rsidRDefault="00B04664" w:rsidP="00B04664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Constructorul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respecta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organizarea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procesului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lucru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normele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protecție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muncii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vigoare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România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>.</w:t>
      </w:r>
    </w:p>
    <w:p w14:paraId="78DA4BC4" w14:textId="77777777" w:rsidR="00B04664" w:rsidRPr="00C73060" w:rsidRDefault="00B04664" w:rsidP="00B04664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Lucrările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construcție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începe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numai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după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obținerea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Autorizației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Construcție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condițiile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stabilite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acesta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>.</w:t>
      </w:r>
    </w:p>
    <w:p w14:paraId="28A31D0A" w14:textId="360CF3FD" w:rsidR="009F59F5" w:rsidRPr="00342477" w:rsidRDefault="00B04664" w:rsidP="00B04664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ab/>
      </w:r>
    </w:p>
    <w:p w14:paraId="149DBFB5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>-</w:t>
      </w:r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planul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execuție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cuprinzînd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faza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construcție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punerea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în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funcțiune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exploatare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refacere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și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folosire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ulterioară</w:t>
      </w:r>
      <w:proofErr w:type="spellEnd"/>
      <w:r w:rsidRPr="00C73060">
        <w:rPr>
          <w:rFonts w:eastAsia="Times New Roman" w:cs="Segoe UI Light"/>
          <w:lang w:val="en-US" w:eastAsia="ro-RO" w:bidi="ar-SA"/>
        </w:rPr>
        <w:t>;</w:t>
      </w:r>
    </w:p>
    <w:p w14:paraId="0BA5C59D" w14:textId="26D9C75C" w:rsidR="008933F8" w:rsidRPr="00C73060" w:rsidRDefault="00ED4DE1" w:rsidP="00B55F5F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Durata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lucrărilor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construcții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estimate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lucrările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de 24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luni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>.</w:t>
      </w:r>
    </w:p>
    <w:p w14:paraId="0BC1CD4C" w14:textId="77777777" w:rsidR="00ED4DE1" w:rsidRPr="00C73060" w:rsidRDefault="00ED4DE1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719AD1E1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>-</w:t>
      </w:r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relația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cu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alte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proiecte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existente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sau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planificate</w:t>
      </w:r>
      <w:proofErr w:type="spellEnd"/>
      <w:r w:rsidRPr="00C73060">
        <w:rPr>
          <w:rFonts w:eastAsia="Times New Roman" w:cs="Segoe UI Light"/>
          <w:lang w:val="en-US" w:eastAsia="ro-RO" w:bidi="ar-SA"/>
        </w:rPr>
        <w:t>;</w:t>
      </w:r>
    </w:p>
    <w:p w14:paraId="572E52DF" w14:textId="77777777" w:rsidR="008933F8" w:rsidRPr="00C73060" w:rsidRDefault="008933F8" w:rsidP="00AD2C20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 xml:space="preserve">Nu se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propune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alte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proiecte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>.</w:t>
      </w:r>
    </w:p>
    <w:p w14:paraId="2C2ABC4F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>-</w:t>
      </w:r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detalii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privind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alternativele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care au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fost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luate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în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considerare</w:t>
      </w:r>
      <w:proofErr w:type="spellEnd"/>
      <w:r w:rsidRPr="00C73060">
        <w:rPr>
          <w:rFonts w:eastAsia="Times New Roman" w:cs="Segoe UI Light"/>
          <w:lang w:val="en-US" w:eastAsia="ro-RO" w:bidi="ar-SA"/>
        </w:rPr>
        <w:t>;</w:t>
      </w:r>
    </w:p>
    <w:p w14:paraId="7E86F604" w14:textId="77777777" w:rsidR="008843B3" w:rsidRPr="00C73060" w:rsidRDefault="008933F8" w:rsidP="00CD0B73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 xml:space="preserve">Nu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cazul</w:t>
      </w:r>
      <w:proofErr w:type="spellEnd"/>
      <w:r w:rsidR="00CD0B73" w:rsidRPr="00C73060">
        <w:rPr>
          <w:rFonts w:eastAsia="Times New Roman" w:cs="Segoe UI Light"/>
          <w:b/>
          <w:bCs/>
          <w:lang w:val="en-US" w:eastAsia="ro-RO" w:bidi="ar-SA"/>
        </w:rPr>
        <w:t>.</w:t>
      </w:r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</w:p>
    <w:p w14:paraId="1A98F70F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highlight w:val="yellow"/>
          <w:lang w:val="en-US" w:eastAsia="ro-RO" w:bidi="ar-SA"/>
        </w:rPr>
      </w:pPr>
    </w:p>
    <w:p w14:paraId="794ABACF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>-</w:t>
      </w:r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alte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activități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care pot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apărea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ca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urmare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(de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exemplu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extragerea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agregate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asigurarea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unor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noi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surse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apă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surse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sau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linii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de transport al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energiei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creșterea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numărului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locuințe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eliminarea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apelor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uzate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și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deșeurilor</w:t>
      </w:r>
      <w:proofErr w:type="spellEnd"/>
      <w:r w:rsidRPr="00C73060">
        <w:rPr>
          <w:rFonts w:eastAsia="Times New Roman" w:cs="Segoe UI Light"/>
          <w:lang w:val="en-US" w:eastAsia="ro-RO" w:bidi="ar-SA"/>
        </w:rPr>
        <w:t>);</w:t>
      </w:r>
    </w:p>
    <w:p w14:paraId="42ED9887" w14:textId="77777777" w:rsidR="008933F8" w:rsidRPr="00C73060" w:rsidRDefault="008933F8" w:rsidP="00370AB9">
      <w:pPr>
        <w:widowControl/>
        <w:shd w:val="clear" w:color="auto" w:fill="FFFFFF"/>
        <w:ind w:firstLine="720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 xml:space="preserve">Nu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cazul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>.</w:t>
      </w:r>
    </w:p>
    <w:p w14:paraId="30013A4D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lang w:val="en-US" w:eastAsia="ro-RO" w:bidi="ar-SA"/>
        </w:rPr>
        <w:t xml:space="preserve"> </w:t>
      </w:r>
    </w:p>
    <w:p w14:paraId="3A266BD9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>-</w:t>
      </w:r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alte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autorizații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cerute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pentru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proiect</w:t>
      </w:r>
      <w:proofErr w:type="spellEnd"/>
    </w:p>
    <w:p w14:paraId="6F042F6F" w14:textId="6706D586" w:rsidR="008933F8" w:rsidRPr="00C73060" w:rsidRDefault="008933F8" w:rsidP="00CD0B73">
      <w:pPr>
        <w:widowControl/>
        <w:shd w:val="clear" w:color="auto" w:fill="FFFFFF"/>
        <w:ind w:firstLine="360"/>
        <w:rPr>
          <w:rFonts w:eastAsia="Times New Roman" w:cs="Segoe UI Light"/>
          <w:b/>
          <w:bCs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 xml:space="preserve">Conform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Certificatului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de Urbanism nr. </w:t>
      </w:r>
      <w:r w:rsidR="00C73060" w:rsidRPr="00C73060">
        <w:rPr>
          <w:rFonts w:eastAsia="Times New Roman" w:cs="Segoe UI Light"/>
          <w:b/>
          <w:bCs/>
          <w:lang w:val="en-US" w:eastAsia="ro-RO" w:bidi="ar-SA"/>
        </w:rPr>
        <w:t>79</w:t>
      </w:r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din </w:t>
      </w:r>
      <w:r w:rsidR="00C73060" w:rsidRPr="00C73060">
        <w:rPr>
          <w:rFonts w:eastAsia="Times New Roman" w:cs="Segoe UI Light"/>
          <w:b/>
          <w:bCs/>
          <w:lang w:val="en-US" w:eastAsia="ro-RO" w:bidi="ar-SA"/>
        </w:rPr>
        <w:t>25</w:t>
      </w:r>
      <w:r w:rsidRPr="00C73060">
        <w:rPr>
          <w:rFonts w:eastAsia="Times New Roman" w:cs="Segoe UI Light"/>
          <w:b/>
          <w:bCs/>
          <w:lang w:val="en-US" w:eastAsia="ro-RO" w:bidi="ar-SA"/>
        </w:rPr>
        <w:t>.0</w:t>
      </w:r>
      <w:r w:rsidR="00C73060" w:rsidRPr="00C73060">
        <w:rPr>
          <w:rFonts w:eastAsia="Times New Roman" w:cs="Segoe UI Light"/>
          <w:b/>
          <w:bCs/>
          <w:lang w:val="en-US" w:eastAsia="ro-RO" w:bidi="ar-SA"/>
        </w:rPr>
        <w:t>3</w:t>
      </w:r>
      <w:r w:rsidRPr="00C73060">
        <w:rPr>
          <w:rFonts w:eastAsia="Times New Roman" w:cs="Segoe UI Light"/>
          <w:b/>
          <w:bCs/>
          <w:lang w:val="en-US" w:eastAsia="ro-RO" w:bidi="ar-SA"/>
        </w:rPr>
        <w:t>.20</w:t>
      </w:r>
      <w:r w:rsidR="00C73060" w:rsidRPr="00C73060">
        <w:rPr>
          <w:rFonts w:eastAsia="Times New Roman" w:cs="Segoe UI Light"/>
          <w:b/>
          <w:bCs/>
          <w:lang w:val="en-US" w:eastAsia="ro-RO" w:bidi="ar-SA"/>
        </w:rPr>
        <w:t>20</w:t>
      </w:r>
      <w:r w:rsidRPr="00C73060">
        <w:rPr>
          <w:rFonts w:eastAsia="Times New Roman" w:cs="Segoe UI Light"/>
          <w:b/>
          <w:bCs/>
          <w:lang w:val="en-US" w:eastAsia="ro-RO" w:bidi="ar-SA"/>
        </w:rPr>
        <w:t xml:space="preserve">, pe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pângă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actul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reglementare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eliberat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Agenția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Protecția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Mediului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Harghita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mai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sunt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necesare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urmatoarele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avize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>/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autorizații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>:</w:t>
      </w:r>
    </w:p>
    <w:p w14:paraId="36091BF8" w14:textId="7D5F24C1" w:rsidR="00C73060" w:rsidRPr="00C73060" w:rsidRDefault="00C73060" w:rsidP="00AD2C20">
      <w:pPr>
        <w:widowControl/>
        <w:numPr>
          <w:ilvl w:val="0"/>
          <w:numId w:val="17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Aviz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alimentare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apă</w:t>
      </w:r>
      <w:proofErr w:type="spellEnd"/>
    </w:p>
    <w:p w14:paraId="46120A35" w14:textId="7F00A803" w:rsidR="00C73060" w:rsidRPr="00C73060" w:rsidRDefault="00C73060" w:rsidP="00AD2C20">
      <w:pPr>
        <w:widowControl/>
        <w:numPr>
          <w:ilvl w:val="0"/>
          <w:numId w:val="17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Aviz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canalizare</w:t>
      </w:r>
      <w:proofErr w:type="spellEnd"/>
    </w:p>
    <w:p w14:paraId="573A8302" w14:textId="66C0D294" w:rsidR="00C73060" w:rsidRPr="00C73060" w:rsidRDefault="00C73060" w:rsidP="00AD2C20">
      <w:pPr>
        <w:widowControl/>
        <w:numPr>
          <w:ilvl w:val="0"/>
          <w:numId w:val="17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Aviz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alimentare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energie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electrică</w:t>
      </w:r>
      <w:proofErr w:type="spellEnd"/>
    </w:p>
    <w:p w14:paraId="1A23475A" w14:textId="0E5B6684" w:rsidR="00ED4DE1" w:rsidRPr="00C73060" w:rsidRDefault="00ED4DE1" w:rsidP="00AD2C20">
      <w:pPr>
        <w:widowControl/>
        <w:numPr>
          <w:ilvl w:val="0"/>
          <w:numId w:val="17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 xml:space="preserve">Acord Parc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Național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Cheile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Bicazului-Hășmaș</w:t>
      </w:r>
      <w:proofErr w:type="spellEnd"/>
    </w:p>
    <w:p w14:paraId="6378805C" w14:textId="5F115189" w:rsidR="00C73060" w:rsidRPr="005D1E18" w:rsidRDefault="00C73060" w:rsidP="00AD2C20">
      <w:pPr>
        <w:widowControl/>
        <w:numPr>
          <w:ilvl w:val="0"/>
          <w:numId w:val="17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r w:rsidRPr="005D1E18">
        <w:rPr>
          <w:rFonts w:eastAsia="Times New Roman" w:cs="Segoe UI Light"/>
          <w:b/>
          <w:bCs/>
          <w:lang w:val="en-US" w:eastAsia="ro-RO" w:bidi="ar-SA"/>
        </w:rPr>
        <w:t xml:space="preserve">Acord din </w:t>
      </w:r>
      <w:proofErr w:type="spellStart"/>
      <w:r w:rsidRPr="005D1E18">
        <w:rPr>
          <w:rFonts w:eastAsia="Times New Roman" w:cs="Segoe UI Light"/>
          <w:b/>
          <w:bCs/>
          <w:lang w:val="en-US" w:eastAsia="ro-RO" w:bidi="ar-SA"/>
        </w:rPr>
        <w:t>partea</w:t>
      </w:r>
      <w:proofErr w:type="spellEnd"/>
      <w:r w:rsidRPr="005D1E1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b/>
          <w:bCs/>
          <w:lang w:val="en-US" w:eastAsia="ro-RO" w:bidi="ar-SA"/>
        </w:rPr>
        <w:t>administratorului</w:t>
      </w:r>
      <w:proofErr w:type="spellEnd"/>
      <w:r w:rsidRPr="005D1E18">
        <w:rPr>
          <w:rFonts w:eastAsia="Times New Roman" w:cs="Segoe UI Light"/>
          <w:b/>
          <w:bCs/>
          <w:lang w:val="en-US" w:eastAsia="ro-RO" w:bidi="ar-SA"/>
        </w:rPr>
        <w:t xml:space="preserve"> DN12C</w:t>
      </w:r>
    </w:p>
    <w:p w14:paraId="28C25DB2" w14:textId="77777777" w:rsidR="008933F8" w:rsidRPr="005D1E18" w:rsidRDefault="008933F8" w:rsidP="00AD2C20">
      <w:pPr>
        <w:widowControl/>
        <w:numPr>
          <w:ilvl w:val="0"/>
          <w:numId w:val="17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5D1E18">
        <w:rPr>
          <w:rFonts w:eastAsia="Times New Roman" w:cs="Segoe UI Light"/>
          <w:b/>
          <w:bCs/>
          <w:lang w:val="en-US" w:eastAsia="ro-RO" w:bidi="ar-SA"/>
        </w:rPr>
        <w:t>Dovada</w:t>
      </w:r>
      <w:proofErr w:type="spellEnd"/>
      <w:r w:rsidRPr="005D1E1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b/>
          <w:bCs/>
          <w:lang w:val="en-US" w:eastAsia="ro-RO" w:bidi="ar-SA"/>
        </w:rPr>
        <w:t>luării</w:t>
      </w:r>
      <w:proofErr w:type="spellEnd"/>
      <w:r w:rsidRPr="005D1E1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5D1E1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b/>
          <w:bCs/>
          <w:lang w:val="en-US" w:eastAsia="ro-RO" w:bidi="ar-SA"/>
        </w:rPr>
        <w:t>evidență</w:t>
      </w:r>
      <w:proofErr w:type="spellEnd"/>
      <w:r w:rsidRPr="005D1E18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Pr="005D1E18">
        <w:rPr>
          <w:rFonts w:eastAsia="Times New Roman" w:cs="Segoe UI Light"/>
          <w:b/>
          <w:bCs/>
          <w:lang w:val="en-US" w:eastAsia="ro-RO" w:bidi="ar-SA"/>
        </w:rPr>
        <w:t>Ordinul</w:t>
      </w:r>
      <w:proofErr w:type="spellEnd"/>
      <w:r w:rsidRPr="005D1E1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b/>
          <w:bCs/>
          <w:lang w:val="en-US" w:eastAsia="ro-RO" w:bidi="ar-SA"/>
        </w:rPr>
        <w:t>Arhitecților</w:t>
      </w:r>
      <w:proofErr w:type="spellEnd"/>
      <w:r w:rsidRPr="005D1E18">
        <w:rPr>
          <w:rFonts w:eastAsia="Times New Roman" w:cs="Segoe UI Light"/>
          <w:b/>
          <w:bCs/>
          <w:lang w:val="en-US" w:eastAsia="ro-RO" w:bidi="ar-SA"/>
        </w:rPr>
        <w:t xml:space="preserve"> din </w:t>
      </w:r>
      <w:proofErr w:type="spellStart"/>
      <w:r w:rsidRPr="005D1E18">
        <w:rPr>
          <w:rFonts w:eastAsia="Times New Roman" w:cs="Segoe UI Light"/>
          <w:b/>
          <w:bCs/>
          <w:lang w:val="en-US" w:eastAsia="ro-RO" w:bidi="ar-SA"/>
        </w:rPr>
        <w:t>România</w:t>
      </w:r>
      <w:proofErr w:type="spellEnd"/>
    </w:p>
    <w:p w14:paraId="4391496F" w14:textId="77777777" w:rsidR="008933F8" w:rsidRPr="005D1E1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37BB0403" w14:textId="77777777" w:rsidR="008933F8" w:rsidRPr="005D1E1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5D1E18">
        <w:rPr>
          <w:rFonts w:eastAsia="Times New Roman" w:cs="Segoe UI Light"/>
          <w:b/>
          <w:bCs/>
          <w:lang w:val="en-US" w:eastAsia="ro-RO" w:bidi="ar-SA"/>
        </w:rPr>
        <w:t>IV.</w:t>
      </w:r>
      <w:r w:rsidRPr="005D1E18">
        <w:rPr>
          <w:rFonts w:eastAsia="Times New Roman" w:cs="Segoe UI Light"/>
          <w:lang w:val="en-US" w:eastAsia="ro-RO" w:bidi="ar-SA"/>
        </w:rPr>
        <w:t> 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Descrierea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lucrărilor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demolare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necesare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: </w:t>
      </w:r>
    </w:p>
    <w:p w14:paraId="1C95B505" w14:textId="77777777" w:rsidR="008933F8" w:rsidRPr="005D1E1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5D1E18">
        <w:rPr>
          <w:rFonts w:eastAsia="Times New Roman" w:cs="Segoe UI Light"/>
          <w:b/>
          <w:bCs/>
          <w:lang w:val="en-US" w:eastAsia="ro-RO" w:bidi="ar-SA"/>
        </w:rPr>
        <w:t>-</w:t>
      </w:r>
      <w:r w:rsidRPr="005D1E18">
        <w:rPr>
          <w:rFonts w:eastAsia="Times New Roman" w:cs="Segoe UI Light"/>
          <w:lang w:val="en-US" w:eastAsia="ro-RO" w:bidi="ar-SA"/>
        </w:rPr>
        <w:t> 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planul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execuție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lucrărilor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demolare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, de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refacere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și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folosire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ulterioară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terenului</w:t>
      </w:r>
      <w:proofErr w:type="spellEnd"/>
      <w:r w:rsidRPr="005D1E18">
        <w:rPr>
          <w:rFonts w:eastAsia="Times New Roman" w:cs="Segoe UI Light"/>
          <w:lang w:val="en-US" w:eastAsia="ro-RO" w:bidi="ar-SA"/>
        </w:rPr>
        <w:t>;</w:t>
      </w:r>
    </w:p>
    <w:p w14:paraId="364E30B2" w14:textId="77777777" w:rsidR="008933F8" w:rsidRPr="005D1E1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5D1E18">
        <w:rPr>
          <w:rFonts w:eastAsia="Times New Roman" w:cs="Segoe UI Light"/>
          <w:b/>
          <w:bCs/>
          <w:lang w:val="en-US" w:eastAsia="ro-RO" w:bidi="ar-SA"/>
        </w:rPr>
        <w:t>-</w:t>
      </w:r>
      <w:r w:rsidRPr="005D1E18">
        <w:rPr>
          <w:rFonts w:eastAsia="Times New Roman" w:cs="Segoe UI Light"/>
          <w:lang w:val="en-US" w:eastAsia="ro-RO" w:bidi="ar-SA"/>
        </w:rPr>
        <w:t> 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descrierea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lucrărilor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refacere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amplasamentului</w:t>
      </w:r>
      <w:proofErr w:type="spellEnd"/>
      <w:r w:rsidRPr="005D1E18">
        <w:rPr>
          <w:rFonts w:eastAsia="Times New Roman" w:cs="Segoe UI Light"/>
          <w:lang w:val="en-US" w:eastAsia="ro-RO" w:bidi="ar-SA"/>
        </w:rPr>
        <w:t>;</w:t>
      </w:r>
    </w:p>
    <w:p w14:paraId="70AEF91F" w14:textId="77777777" w:rsidR="008933F8" w:rsidRPr="005D1E1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5D1E18">
        <w:rPr>
          <w:rFonts w:eastAsia="Times New Roman" w:cs="Segoe UI Light"/>
          <w:b/>
          <w:bCs/>
          <w:lang w:val="en-US" w:eastAsia="ro-RO" w:bidi="ar-SA"/>
        </w:rPr>
        <w:t>-</w:t>
      </w:r>
      <w:r w:rsidRPr="005D1E18">
        <w:rPr>
          <w:rFonts w:eastAsia="Times New Roman" w:cs="Segoe UI Light"/>
          <w:lang w:val="en-US" w:eastAsia="ro-RO" w:bidi="ar-SA"/>
        </w:rPr>
        <w:t> 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căi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noi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acces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sau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schimbări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ale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celor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existente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după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caz</w:t>
      </w:r>
      <w:proofErr w:type="spellEnd"/>
      <w:r w:rsidRPr="005D1E18">
        <w:rPr>
          <w:rFonts w:eastAsia="Times New Roman" w:cs="Segoe UI Light"/>
          <w:lang w:val="en-US" w:eastAsia="ro-RO" w:bidi="ar-SA"/>
        </w:rPr>
        <w:t>;</w:t>
      </w:r>
    </w:p>
    <w:p w14:paraId="03982003" w14:textId="77777777" w:rsidR="008933F8" w:rsidRPr="005D1E1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5D1E18">
        <w:rPr>
          <w:rFonts w:eastAsia="Times New Roman" w:cs="Segoe UI Light"/>
          <w:b/>
          <w:bCs/>
          <w:lang w:val="en-US" w:eastAsia="ro-RO" w:bidi="ar-SA"/>
        </w:rPr>
        <w:t>-</w:t>
      </w:r>
      <w:r w:rsidRPr="005D1E18">
        <w:rPr>
          <w:rFonts w:eastAsia="Times New Roman" w:cs="Segoe UI Light"/>
          <w:lang w:val="en-US" w:eastAsia="ro-RO" w:bidi="ar-SA"/>
        </w:rPr>
        <w:t> 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metode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folosite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în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demolare</w:t>
      </w:r>
      <w:proofErr w:type="spellEnd"/>
      <w:r w:rsidRPr="005D1E18">
        <w:rPr>
          <w:rFonts w:eastAsia="Times New Roman" w:cs="Segoe UI Light"/>
          <w:lang w:val="en-US" w:eastAsia="ro-RO" w:bidi="ar-SA"/>
        </w:rPr>
        <w:t>;</w:t>
      </w:r>
    </w:p>
    <w:p w14:paraId="7E10CF67" w14:textId="77777777" w:rsidR="008933F8" w:rsidRPr="005D1E1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5D1E18">
        <w:rPr>
          <w:rFonts w:eastAsia="Times New Roman" w:cs="Segoe UI Light"/>
          <w:b/>
          <w:bCs/>
          <w:lang w:val="en-US" w:eastAsia="ro-RO" w:bidi="ar-SA"/>
        </w:rPr>
        <w:t>-</w:t>
      </w:r>
      <w:r w:rsidRPr="005D1E18">
        <w:rPr>
          <w:rFonts w:eastAsia="Times New Roman" w:cs="Segoe UI Light"/>
          <w:lang w:val="en-US" w:eastAsia="ro-RO" w:bidi="ar-SA"/>
        </w:rPr>
        <w:t> 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detalii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privind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alternativele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care au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fost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luate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în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considerare</w:t>
      </w:r>
      <w:proofErr w:type="spellEnd"/>
      <w:r w:rsidRPr="005D1E18">
        <w:rPr>
          <w:rFonts w:eastAsia="Times New Roman" w:cs="Segoe UI Light"/>
          <w:lang w:val="en-US" w:eastAsia="ro-RO" w:bidi="ar-SA"/>
        </w:rPr>
        <w:t>;</w:t>
      </w:r>
    </w:p>
    <w:p w14:paraId="65F1AB16" w14:textId="77777777" w:rsidR="008933F8" w:rsidRPr="005D1E1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5D1E18">
        <w:rPr>
          <w:rFonts w:eastAsia="Times New Roman" w:cs="Segoe UI Light"/>
          <w:b/>
          <w:bCs/>
          <w:lang w:val="en-US" w:eastAsia="ro-RO" w:bidi="ar-SA"/>
        </w:rPr>
        <w:t>-</w:t>
      </w:r>
      <w:r w:rsidRPr="005D1E18">
        <w:rPr>
          <w:rFonts w:eastAsia="Times New Roman" w:cs="Segoe UI Light"/>
          <w:lang w:val="en-US" w:eastAsia="ro-RO" w:bidi="ar-SA"/>
        </w:rPr>
        <w:t> 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alte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activități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care pot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apărea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ca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urmare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demolării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(de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exemplu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eliminarea</w:t>
      </w:r>
      <w:proofErr w:type="spellEnd"/>
      <w:r w:rsidRPr="005D1E1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lang w:val="en-US" w:eastAsia="ro-RO" w:bidi="ar-SA"/>
        </w:rPr>
        <w:t>deșeurilor</w:t>
      </w:r>
      <w:proofErr w:type="spellEnd"/>
      <w:r w:rsidRPr="005D1E18">
        <w:rPr>
          <w:rFonts w:eastAsia="Times New Roman" w:cs="Segoe UI Light"/>
          <w:lang w:val="en-US" w:eastAsia="ro-RO" w:bidi="ar-SA"/>
        </w:rPr>
        <w:t>).</w:t>
      </w:r>
    </w:p>
    <w:p w14:paraId="033D50D3" w14:textId="2A6F94CB" w:rsidR="008933F8" w:rsidRPr="005D1E18" w:rsidRDefault="008933F8" w:rsidP="00CE41C6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5D1E18">
        <w:rPr>
          <w:rFonts w:eastAsia="Times New Roman" w:cs="Segoe UI Light"/>
          <w:b/>
          <w:bCs/>
          <w:lang w:val="en-US" w:eastAsia="ro-RO" w:bidi="ar-SA"/>
        </w:rPr>
        <w:t xml:space="preserve">Nu </w:t>
      </w:r>
      <w:proofErr w:type="spellStart"/>
      <w:r w:rsidRPr="005D1E18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5D1E1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5D1E18">
        <w:rPr>
          <w:rFonts w:eastAsia="Times New Roman" w:cs="Segoe UI Light"/>
          <w:b/>
          <w:bCs/>
          <w:lang w:val="en-US" w:eastAsia="ro-RO" w:bidi="ar-SA"/>
        </w:rPr>
        <w:t>cazul</w:t>
      </w:r>
      <w:proofErr w:type="spellEnd"/>
      <w:r w:rsidR="00B55F5F" w:rsidRPr="005D1E1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B55F5F" w:rsidRPr="005D1E18">
        <w:rPr>
          <w:rFonts w:eastAsia="Times New Roman" w:cs="Segoe UI Light"/>
          <w:b/>
          <w:bCs/>
          <w:lang w:val="en-US" w:eastAsia="ro-RO" w:bidi="ar-SA"/>
        </w:rPr>
        <w:t>deoarece</w:t>
      </w:r>
      <w:proofErr w:type="spellEnd"/>
      <w:r w:rsidR="00B55F5F" w:rsidRPr="005D1E1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B55F5F" w:rsidRPr="005D1E18">
        <w:rPr>
          <w:rFonts w:eastAsia="Times New Roman" w:cs="Segoe UI Light"/>
          <w:b/>
          <w:bCs/>
          <w:lang w:val="en-US" w:eastAsia="ro-RO" w:bidi="ar-SA"/>
        </w:rPr>
        <w:t>chișcul</w:t>
      </w:r>
      <w:proofErr w:type="spellEnd"/>
      <w:r w:rsidR="00B55F5F" w:rsidRPr="005D1E1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5D1E18" w:rsidRPr="005D1E18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="005D1E18" w:rsidRPr="005D1E1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5D1E18" w:rsidRPr="005D1E18">
        <w:rPr>
          <w:rFonts w:eastAsia="Times New Roman" w:cs="Segoe UI Light"/>
          <w:b/>
          <w:bCs/>
          <w:lang w:val="en-US" w:eastAsia="ro-RO" w:bidi="ar-SA"/>
        </w:rPr>
        <w:t>avea</w:t>
      </w:r>
      <w:proofErr w:type="spellEnd"/>
      <w:r w:rsidR="005D1E18" w:rsidRPr="005D1E18">
        <w:rPr>
          <w:rFonts w:eastAsia="Times New Roman" w:cs="Segoe UI Light"/>
          <w:b/>
          <w:bCs/>
          <w:lang w:val="en-US" w:eastAsia="ro-RO" w:bidi="ar-SA"/>
        </w:rPr>
        <w:t xml:space="preserve"> roti, </w:t>
      </w:r>
      <w:proofErr w:type="spellStart"/>
      <w:r w:rsidR="005D1E18" w:rsidRPr="005D1E18">
        <w:rPr>
          <w:rFonts w:eastAsia="Times New Roman" w:cs="Segoe UI Light"/>
          <w:b/>
          <w:bCs/>
          <w:lang w:val="en-US" w:eastAsia="ro-RO" w:bidi="ar-SA"/>
        </w:rPr>
        <w:t>deci</w:t>
      </w:r>
      <w:proofErr w:type="spellEnd"/>
      <w:r w:rsidR="005D1E18" w:rsidRPr="005D1E18">
        <w:rPr>
          <w:rFonts w:eastAsia="Times New Roman" w:cs="Segoe UI Light"/>
          <w:b/>
          <w:bCs/>
          <w:lang w:val="en-US" w:eastAsia="ro-RO" w:bidi="ar-SA"/>
        </w:rPr>
        <w:t xml:space="preserve"> nu </w:t>
      </w:r>
      <w:proofErr w:type="spellStart"/>
      <w:r w:rsidR="005D1E18" w:rsidRPr="005D1E18">
        <w:rPr>
          <w:rFonts w:eastAsia="Times New Roman" w:cs="Segoe UI Light"/>
          <w:b/>
          <w:bCs/>
          <w:lang w:val="en-US" w:eastAsia="ro-RO" w:bidi="ar-SA"/>
        </w:rPr>
        <w:t>necesită</w:t>
      </w:r>
      <w:proofErr w:type="spellEnd"/>
      <w:r w:rsidR="005D1E18" w:rsidRPr="005D1E1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5D1E18" w:rsidRPr="005D1E18">
        <w:rPr>
          <w:rFonts w:eastAsia="Times New Roman" w:cs="Segoe UI Light"/>
          <w:b/>
          <w:bCs/>
          <w:lang w:val="en-US" w:eastAsia="ro-RO" w:bidi="ar-SA"/>
        </w:rPr>
        <w:t>demolare</w:t>
      </w:r>
      <w:proofErr w:type="spellEnd"/>
      <w:r w:rsidR="005D1E18" w:rsidRPr="005D1E1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62525C5B" w14:textId="77777777" w:rsidR="00AE53B5" w:rsidRPr="0049216C" w:rsidRDefault="00AE53B5" w:rsidP="00AD2C20">
      <w:pPr>
        <w:widowControl/>
        <w:shd w:val="clear" w:color="auto" w:fill="FFFFFF"/>
        <w:rPr>
          <w:rFonts w:eastAsia="Times New Roman" w:cs="Segoe UI Light"/>
          <w:highlight w:val="yellow"/>
          <w:lang w:val="en-US" w:eastAsia="ro-RO" w:bidi="ar-SA"/>
        </w:rPr>
      </w:pPr>
    </w:p>
    <w:p w14:paraId="0CAE07A0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>V.</w:t>
      </w:r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Descrierea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amplasării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C73060">
        <w:rPr>
          <w:rFonts w:eastAsia="Times New Roman" w:cs="Segoe UI Light"/>
          <w:lang w:val="en-US" w:eastAsia="ro-RO" w:bidi="ar-SA"/>
        </w:rPr>
        <w:t>:</w:t>
      </w:r>
    </w:p>
    <w:p w14:paraId="0B673336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>-</w:t>
      </w:r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distanța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față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granițe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pentru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proiectele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care cad sub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incidența</w:t>
      </w:r>
      <w:proofErr w:type="spellEnd"/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ar-SA" w:bidi="ar-SA"/>
        </w:rPr>
        <w:fldChar w:fldCharType="begin"/>
      </w:r>
      <w:r w:rsidRPr="00C73060">
        <w:rPr>
          <w:rFonts w:eastAsia="Times New Roman" w:cs="Segoe UI Light"/>
          <w:lang w:val="en-US" w:eastAsia="ar-SA" w:bidi="ar-SA"/>
        </w:rPr>
        <w:instrText xml:space="preserve"> HYPERLINK "https://lege5.ro/Gratuit/gy3domzs/conventia-privind-evaluarea-impactului-asupra-mediului-in-context-transfrontiera-din-25021991?d=2018-12-11" \t "_blank" </w:instrText>
      </w:r>
      <w:r w:rsidRPr="00C73060">
        <w:rPr>
          <w:rFonts w:eastAsia="Times New Roman" w:cs="Segoe UI Light"/>
          <w:lang w:val="en-US" w:eastAsia="ar-SA" w:bidi="ar-SA"/>
        </w:rPr>
        <w:fldChar w:fldCharType="separate"/>
      </w:r>
      <w:r w:rsidRPr="00C73060">
        <w:rPr>
          <w:rFonts w:eastAsia="Times New Roman" w:cs="Segoe UI Light"/>
          <w:u w:val="single"/>
          <w:lang w:val="en-US" w:eastAsia="ro-RO" w:bidi="ar-SA"/>
        </w:rPr>
        <w:t>Convenției</w:t>
      </w:r>
      <w:proofErr w:type="spellEnd"/>
      <w:r w:rsidRPr="00C73060">
        <w:rPr>
          <w:rFonts w:eastAsia="Times New Roman" w:cs="Segoe UI Light"/>
          <w:u w:val="single"/>
          <w:lang w:val="en-US" w:eastAsia="ro-RO" w:bidi="ar-SA"/>
        </w:rPr>
        <w:fldChar w:fldCharType="end"/>
      </w:r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privind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evaluarea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impactului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asupra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mediului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în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context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transfrontieră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adoptată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la Espoo la 25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februarie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1991,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ratificată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prin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Legea</w:t>
      </w:r>
      <w:proofErr w:type="spellEnd"/>
      <w:r w:rsidRPr="00C73060">
        <w:rPr>
          <w:rFonts w:eastAsia="Times New Roman" w:cs="Segoe UI Light"/>
          <w:lang w:val="en-US" w:eastAsia="ro-RO" w:bidi="ar-SA"/>
        </w:rPr>
        <w:t> </w:t>
      </w:r>
      <w:hyperlink r:id="rId9" w:tgtFrame="_blank" w:history="1">
        <w:r w:rsidRPr="00C73060">
          <w:rPr>
            <w:rFonts w:eastAsia="Times New Roman" w:cs="Segoe UI Light"/>
            <w:u w:val="single"/>
            <w:lang w:val="en-US" w:eastAsia="ro-RO" w:bidi="ar-SA"/>
          </w:rPr>
          <w:t>nr. 22/2001</w:t>
        </w:r>
      </w:hyperlink>
      <w:r w:rsidRPr="00C73060">
        <w:rPr>
          <w:rFonts w:eastAsia="Times New Roman" w:cs="Segoe UI Light"/>
          <w:lang w:val="en-US" w:eastAsia="ro-RO" w:bidi="ar-SA"/>
        </w:rPr>
        <w:t xml:space="preserve">, cu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completările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ulterioare</w:t>
      </w:r>
      <w:proofErr w:type="spellEnd"/>
      <w:r w:rsidRPr="00C73060">
        <w:rPr>
          <w:rFonts w:eastAsia="Times New Roman" w:cs="Segoe UI Light"/>
          <w:lang w:val="en-US" w:eastAsia="ro-RO" w:bidi="ar-SA"/>
        </w:rPr>
        <w:t>;</w:t>
      </w:r>
    </w:p>
    <w:p w14:paraId="112446EF" w14:textId="77777777" w:rsidR="008933F8" w:rsidRPr="00C73060" w:rsidRDefault="008933F8" w:rsidP="002D450C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 xml:space="preserve">Nu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cazul</w:t>
      </w:r>
      <w:proofErr w:type="spellEnd"/>
      <w:r w:rsidR="00A94731" w:rsidRPr="00C73060">
        <w:rPr>
          <w:rFonts w:eastAsia="Times New Roman" w:cs="Segoe UI Light"/>
          <w:b/>
          <w:bCs/>
          <w:lang w:val="en-US" w:eastAsia="ro-RO" w:bidi="ar-SA"/>
        </w:rPr>
        <w:t>.</w:t>
      </w:r>
    </w:p>
    <w:p w14:paraId="37C1E7A9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highlight w:val="yellow"/>
          <w:lang w:val="en-US" w:eastAsia="ro-RO" w:bidi="ar-SA"/>
        </w:rPr>
      </w:pPr>
    </w:p>
    <w:p w14:paraId="24E11803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>-</w:t>
      </w:r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localizarea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amplasamentului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în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raport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cu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patrimoniul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cultural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potrivit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Listei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monumentelor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istorice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actualizată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aprobată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prin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Ordinul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ministrului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culturii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și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cultelor</w:t>
      </w:r>
      <w:proofErr w:type="spellEnd"/>
      <w:r w:rsidRPr="00C73060">
        <w:rPr>
          <w:rFonts w:eastAsia="Times New Roman" w:cs="Segoe UI Light"/>
          <w:lang w:val="en-US" w:eastAsia="ro-RO" w:bidi="ar-SA"/>
        </w:rPr>
        <w:t> </w:t>
      </w:r>
      <w:hyperlink r:id="rId10" w:tgtFrame="_blank" w:history="1">
        <w:r w:rsidRPr="00C73060">
          <w:rPr>
            <w:rFonts w:eastAsia="Times New Roman" w:cs="Segoe UI Light"/>
            <w:u w:val="single"/>
            <w:lang w:val="en-US" w:eastAsia="ro-RO" w:bidi="ar-SA"/>
          </w:rPr>
          <w:t>nr. 2.314/2004</w:t>
        </w:r>
      </w:hyperlink>
      <w:r w:rsidRPr="00C73060">
        <w:rPr>
          <w:rFonts w:eastAsia="Times New Roman" w:cs="Segoe UI Light"/>
          <w:lang w:val="en-US" w:eastAsia="ro-RO" w:bidi="ar-SA"/>
        </w:rPr>
        <w:t xml:space="preserve">, cu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modificările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ulterioare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și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Repertoriului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arheologic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național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prevăzut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Ordonanța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Guvernului</w:t>
      </w:r>
      <w:proofErr w:type="spellEnd"/>
      <w:r w:rsidRPr="00C73060">
        <w:rPr>
          <w:rFonts w:eastAsia="Times New Roman" w:cs="Segoe UI Light"/>
          <w:lang w:val="en-US" w:eastAsia="ro-RO" w:bidi="ar-SA"/>
        </w:rPr>
        <w:t> </w:t>
      </w:r>
      <w:hyperlink r:id="rId11" w:tgtFrame="_blank" w:history="1">
        <w:r w:rsidRPr="00C73060">
          <w:rPr>
            <w:rFonts w:eastAsia="Times New Roman" w:cs="Segoe UI Light"/>
            <w:u w:val="single"/>
            <w:lang w:val="en-US" w:eastAsia="ro-RO" w:bidi="ar-SA"/>
          </w:rPr>
          <w:t>nr. 43/2000</w:t>
        </w:r>
      </w:hyperlink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privind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protecția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patrimoniului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arheologic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și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declararea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unor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situri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arheologice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ca zone de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interes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național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republicată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cu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modificările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și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completările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ulterioare</w:t>
      </w:r>
      <w:proofErr w:type="spellEnd"/>
      <w:r w:rsidRPr="00C73060">
        <w:rPr>
          <w:rFonts w:eastAsia="Times New Roman" w:cs="Segoe UI Light"/>
          <w:lang w:val="en-US" w:eastAsia="ro-RO" w:bidi="ar-SA"/>
        </w:rPr>
        <w:t>;</w:t>
      </w:r>
    </w:p>
    <w:p w14:paraId="6A62E7DB" w14:textId="77777777" w:rsidR="008933F8" w:rsidRPr="00C73060" w:rsidRDefault="008933F8" w:rsidP="002D450C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 xml:space="preserve">Nu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cazul</w:t>
      </w:r>
      <w:proofErr w:type="spellEnd"/>
    </w:p>
    <w:p w14:paraId="2910A42A" w14:textId="77777777" w:rsidR="008933F8" w:rsidRPr="00C73060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C73060">
        <w:rPr>
          <w:rFonts w:eastAsia="Times New Roman" w:cs="Segoe UI Light"/>
          <w:b/>
          <w:bCs/>
          <w:lang w:val="en-US" w:eastAsia="ro-RO" w:bidi="ar-SA"/>
        </w:rPr>
        <w:t>-</w:t>
      </w:r>
      <w:r w:rsidRPr="00C73060">
        <w:rPr>
          <w:rFonts w:eastAsia="Times New Roman" w:cs="Segoe UI Light"/>
          <w:lang w:val="en-US" w:eastAsia="ro-RO" w:bidi="ar-SA"/>
        </w:rPr>
        <w:t> 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hărți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fotografii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ale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amplasamentului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care pot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oferi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informații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privind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caracteristicile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fizice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ale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mediului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atât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naturale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cât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și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artificiale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și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alte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informații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privind</w:t>
      </w:r>
      <w:proofErr w:type="spellEnd"/>
      <w:r w:rsidRPr="00C73060">
        <w:rPr>
          <w:rFonts w:eastAsia="Times New Roman" w:cs="Segoe UI Light"/>
          <w:lang w:val="en-US" w:eastAsia="ro-RO" w:bidi="ar-SA"/>
        </w:rPr>
        <w:t>:</w:t>
      </w:r>
    </w:p>
    <w:p w14:paraId="7E76B5A6" w14:textId="77777777" w:rsidR="008933F8" w:rsidRPr="00C73060" w:rsidRDefault="008933F8" w:rsidP="002D450C">
      <w:pPr>
        <w:widowControl/>
        <w:numPr>
          <w:ilvl w:val="0"/>
          <w:numId w:val="21"/>
        </w:numPr>
        <w:shd w:val="clear" w:color="auto" w:fill="FFFFFF"/>
        <w:rPr>
          <w:rFonts w:eastAsia="Times New Roman" w:cs="Segoe UI Light"/>
          <w:lang w:val="en-US" w:eastAsia="ro-RO" w:bidi="ar-SA"/>
        </w:rPr>
      </w:pPr>
      <w:proofErr w:type="spellStart"/>
      <w:r w:rsidRPr="00C73060">
        <w:rPr>
          <w:rFonts w:eastAsia="Times New Roman" w:cs="Segoe UI Light"/>
          <w:lang w:val="en-US" w:eastAsia="ro-RO" w:bidi="ar-SA"/>
        </w:rPr>
        <w:lastRenderedPageBreak/>
        <w:t>folosințele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actuale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și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planificate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ale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terenului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atât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pe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amplasament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cât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și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pe zone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adiacente</w:t>
      </w:r>
      <w:proofErr w:type="spellEnd"/>
      <w:r w:rsidRPr="00C73060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lang w:val="en-US" w:eastAsia="ro-RO" w:bidi="ar-SA"/>
        </w:rPr>
        <w:t>acestuia</w:t>
      </w:r>
      <w:proofErr w:type="spellEnd"/>
      <w:r w:rsidRPr="00C73060">
        <w:rPr>
          <w:rFonts w:eastAsia="Times New Roman" w:cs="Segoe UI Light"/>
          <w:lang w:val="en-US" w:eastAsia="ro-RO" w:bidi="ar-SA"/>
        </w:rPr>
        <w:t>;</w:t>
      </w:r>
    </w:p>
    <w:p w14:paraId="2B238BB4" w14:textId="05B08B62" w:rsidR="008933F8" w:rsidRPr="00C73060" w:rsidRDefault="008933F8" w:rsidP="002D450C">
      <w:pPr>
        <w:widowControl/>
        <w:shd w:val="clear" w:color="auto" w:fill="FFFFFF"/>
        <w:ind w:firstLine="36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Folosință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actuală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>:</w:t>
      </w:r>
      <w:r w:rsidR="00C73060"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C73060" w:rsidRPr="00C73060">
        <w:rPr>
          <w:rFonts w:eastAsia="Times New Roman" w:cs="Segoe UI Light"/>
          <w:b/>
          <w:bCs/>
          <w:lang w:val="en-US" w:eastAsia="ro-RO" w:bidi="ar-SA"/>
        </w:rPr>
        <w:t>pășune</w:t>
      </w:r>
      <w:proofErr w:type="spellEnd"/>
      <w:r w:rsidR="004750F2" w:rsidRPr="00C73060">
        <w:rPr>
          <w:rFonts w:eastAsia="Times New Roman" w:cs="Segoe UI Light"/>
          <w:b/>
          <w:bCs/>
          <w:lang w:val="en-US" w:eastAsia="ro-RO" w:bidi="ar-SA"/>
        </w:rPr>
        <w:t>.</w:t>
      </w:r>
    </w:p>
    <w:p w14:paraId="3B630075" w14:textId="24488FD2" w:rsidR="004750F2" w:rsidRPr="00C73060" w:rsidRDefault="004750F2" w:rsidP="002D450C">
      <w:pPr>
        <w:widowControl/>
        <w:shd w:val="clear" w:color="auto" w:fill="FFFFFF"/>
        <w:ind w:firstLine="36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C73060">
        <w:rPr>
          <w:rFonts w:eastAsia="Times New Roman" w:cs="Segoe UI Light"/>
          <w:b/>
          <w:bCs/>
          <w:lang w:val="en-US" w:eastAsia="ro-RO" w:bidi="ar-SA"/>
        </w:rPr>
        <w:t>Destinația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 xml:space="preserve">: </w:t>
      </w:r>
      <w:proofErr w:type="spellStart"/>
      <w:r w:rsidR="00C73060" w:rsidRPr="00C73060">
        <w:rPr>
          <w:rFonts w:eastAsia="Times New Roman" w:cs="Segoe UI Light"/>
          <w:b/>
          <w:bCs/>
          <w:lang w:val="en-US" w:eastAsia="ro-RO" w:bidi="ar-SA"/>
        </w:rPr>
        <w:t>zonă</w:t>
      </w:r>
      <w:proofErr w:type="spellEnd"/>
      <w:r w:rsidR="00C73060"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C73060" w:rsidRPr="00C73060">
        <w:rPr>
          <w:rFonts w:eastAsia="Times New Roman" w:cs="Segoe UI Light"/>
          <w:b/>
          <w:bCs/>
          <w:lang w:val="en-US" w:eastAsia="ro-RO" w:bidi="ar-SA"/>
        </w:rPr>
        <w:t>rezidențială</w:t>
      </w:r>
      <w:proofErr w:type="spellEnd"/>
      <w:r w:rsidR="00C73060" w:rsidRPr="00C73060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C73060" w:rsidRPr="00C73060">
        <w:rPr>
          <w:rFonts w:eastAsia="Times New Roman" w:cs="Segoe UI Light"/>
          <w:b/>
          <w:bCs/>
          <w:lang w:val="en-US" w:eastAsia="ro-RO" w:bidi="ar-SA"/>
        </w:rPr>
        <w:t>spații</w:t>
      </w:r>
      <w:proofErr w:type="spellEnd"/>
      <w:r w:rsidR="00C73060" w:rsidRPr="00C73060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="00C73060" w:rsidRPr="00C73060">
        <w:rPr>
          <w:rFonts w:eastAsia="Times New Roman" w:cs="Segoe UI Light"/>
          <w:b/>
          <w:bCs/>
          <w:lang w:val="en-US" w:eastAsia="ro-RO" w:bidi="ar-SA"/>
        </w:rPr>
        <w:t>cazare</w:t>
      </w:r>
      <w:proofErr w:type="spellEnd"/>
      <w:r w:rsidR="00C73060" w:rsidRPr="00C73060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C73060" w:rsidRPr="00C73060">
        <w:rPr>
          <w:rFonts w:eastAsia="Times New Roman" w:cs="Segoe UI Light"/>
          <w:b/>
          <w:bCs/>
          <w:lang w:val="en-US" w:eastAsia="ro-RO" w:bidi="ar-SA"/>
        </w:rPr>
        <w:t>spații</w:t>
      </w:r>
      <w:proofErr w:type="spellEnd"/>
      <w:r w:rsidR="00C73060"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C73060" w:rsidRPr="00C73060">
        <w:rPr>
          <w:rFonts w:eastAsia="Times New Roman" w:cs="Segoe UI Light"/>
          <w:b/>
          <w:bCs/>
          <w:lang w:val="en-US" w:eastAsia="ro-RO" w:bidi="ar-SA"/>
        </w:rPr>
        <w:t>comerciale</w:t>
      </w:r>
      <w:proofErr w:type="spellEnd"/>
      <w:r w:rsidR="00C73060" w:rsidRPr="00C73060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C73060" w:rsidRPr="00C73060">
        <w:rPr>
          <w:rFonts w:eastAsia="Times New Roman" w:cs="Segoe UI Light"/>
          <w:b/>
          <w:bCs/>
          <w:lang w:val="en-US" w:eastAsia="ro-RO" w:bidi="ar-SA"/>
        </w:rPr>
        <w:t>servicii</w:t>
      </w:r>
      <w:proofErr w:type="spellEnd"/>
      <w:r w:rsidR="00C73060" w:rsidRPr="00C73060">
        <w:rPr>
          <w:rFonts w:eastAsia="Times New Roman" w:cs="Segoe UI Light"/>
          <w:b/>
          <w:bCs/>
          <w:lang w:val="en-US" w:eastAsia="ro-RO" w:bidi="ar-SA"/>
        </w:rPr>
        <w:t xml:space="preserve">, parc, </w:t>
      </w:r>
      <w:proofErr w:type="spellStart"/>
      <w:r w:rsidR="00C73060" w:rsidRPr="00C73060">
        <w:rPr>
          <w:rFonts w:eastAsia="Times New Roman" w:cs="Segoe UI Light"/>
          <w:b/>
          <w:bCs/>
          <w:lang w:val="en-US" w:eastAsia="ro-RO" w:bidi="ar-SA"/>
        </w:rPr>
        <w:t>spații</w:t>
      </w:r>
      <w:proofErr w:type="spellEnd"/>
      <w:r w:rsidR="00C73060" w:rsidRPr="00C73060">
        <w:rPr>
          <w:rFonts w:eastAsia="Times New Roman" w:cs="Segoe UI Light"/>
          <w:b/>
          <w:bCs/>
          <w:lang w:val="en-US" w:eastAsia="ro-RO" w:bidi="ar-SA"/>
        </w:rPr>
        <w:t xml:space="preserve"> sportive </w:t>
      </w:r>
      <w:proofErr w:type="spellStart"/>
      <w:r w:rsidR="00C73060" w:rsidRPr="00C73060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="00C73060" w:rsidRPr="00C73060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C73060" w:rsidRPr="00C73060">
        <w:rPr>
          <w:rFonts w:eastAsia="Times New Roman" w:cs="Segoe UI Light"/>
          <w:b/>
          <w:bCs/>
          <w:lang w:val="en-US" w:eastAsia="ro-RO" w:bidi="ar-SA"/>
        </w:rPr>
        <w:t>agrement</w:t>
      </w:r>
      <w:proofErr w:type="spellEnd"/>
      <w:r w:rsidRPr="00C73060">
        <w:rPr>
          <w:rFonts w:eastAsia="Times New Roman" w:cs="Segoe UI Light"/>
          <w:b/>
          <w:bCs/>
          <w:lang w:val="en-US" w:eastAsia="ro-RO" w:bidi="ar-SA"/>
        </w:rPr>
        <w:t>.</w:t>
      </w:r>
    </w:p>
    <w:p w14:paraId="0DB34F89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highlight w:val="yellow"/>
          <w:lang w:val="en-US" w:eastAsia="ro-RO" w:bidi="ar-SA"/>
        </w:rPr>
      </w:pPr>
    </w:p>
    <w:p w14:paraId="32FEF7C3" w14:textId="39296243" w:rsidR="008933F8" w:rsidRPr="00377EB5" w:rsidRDefault="008933F8" w:rsidP="002D450C">
      <w:pPr>
        <w:widowControl/>
        <w:numPr>
          <w:ilvl w:val="0"/>
          <w:numId w:val="21"/>
        </w:numPr>
        <w:shd w:val="clear" w:color="auto" w:fill="FFFFFF"/>
        <w:rPr>
          <w:rFonts w:eastAsia="Times New Roman" w:cs="Segoe UI Light"/>
          <w:lang w:val="en-US" w:eastAsia="ro-RO" w:bidi="ar-SA"/>
        </w:rPr>
      </w:pPr>
      <w:proofErr w:type="spellStart"/>
      <w:r w:rsidRPr="00377EB5">
        <w:rPr>
          <w:rFonts w:eastAsia="Times New Roman" w:cs="Segoe UI Light"/>
          <w:lang w:val="en-US" w:eastAsia="ro-RO" w:bidi="ar-SA"/>
        </w:rPr>
        <w:t>politici</w:t>
      </w:r>
      <w:proofErr w:type="spellEnd"/>
      <w:r w:rsidRPr="00377EB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377EB5">
        <w:rPr>
          <w:rFonts w:eastAsia="Times New Roman" w:cs="Segoe UI Light"/>
          <w:lang w:val="en-US" w:eastAsia="ro-RO" w:bidi="ar-SA"/>
        </w:rPr>
        <w:t>zonare</w:t>
      </w:r>
      <w:proofErr w:type="spellEnd"/>
      <w:r w:rsidRPr="00377EB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77EB5">
        <w:rPr>
          <w:rFonts w:eastAsia="Times New Roman" w:cs="Segoe UI Light"/>
          <w:lang w:val="en-US" w:eastAsia="ro-RO" w:bidi="ar-SA"/>
        </w:rPr>
        <w:t>și</w:t>
      </w:r>
      <w:proofErr w:type="spellEnd"/>
      <w:r w:rsidRPr="00377EB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377EB5">
        <w:rPr>
          <w:rFonts w:eastAsia="Times New Roman" w:cs="Segoe UI Light"/>
          <w:lang w:val="en-US" w:eastAsia="ro-RO" w:bidi="ar-SA"/>
        </w:rPr>
        <w:t>folosire</w:t>
      </w:r>
      <w:proofErr w:type="spellEnd"/>
      <w:r w:rsidRPr="00377EB5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377EB5">
        <w:rPr>
          <w:rFonts w:eastAsia="Times New Roman" w:cs="Segoe UI Light"/>
          <w:lang w:val="en-US" w:eastAsia="ro-RO" w:bidi="ar-SA"/>
        </w:rPr>
        <w:t>terenului</w:t>
      </w:r>
      <w:proofErr w:type="spellEnd"/>
      <w:r w:rsidRPr="00377EB5">
        <w:rPr>
          <w:rFonts w:eastAsia="Times New Roman" w:cs="Segoe UI Light"/>
          <w:lang w:val="en-US" w:eastAsia="ro-RO" w:bidi="ar-SA"/>
        </w:rPr>
        <w:t>;</w:t>
      </w:r>
    </w:p>
    <w:p w14:paraId="03AB835A" w14:textId="570002ED" w:rsidR="004750F2" w:rsidRPr="00377EB5" w:rsidRDefault="004750F2" w:rsidP="004750F2">
      <w:pPr>
        <w:widowControl/>
        <w:shd w:val="clear" w:color="auto" w:fill="FFFFFF"/>
        <w:ind w:left="36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377EB5">
        <w:rPr>
          <w:rFonts w:eastAsia="Times New Roman" w:cs="Segoe UI Light"/>
          <w:b/>
          <w:bCs/>
          <w:lang w:val="en-US" w:eastAsia="ro-RO" w:bidi="ar-SA"/>
        </w:rPr>
        <w:t>Reglementări</w:t>
      </w:r>
      <w:proofErr w:type="spellEnd"/>
      <w:r w:rsidRPr="00377EB5">
        <w:rPr>
          <w:rFonts w:eastAsia="Times New Roman" w:cs="Segoe UI Light"/>
          <w:b/>
          <w:bCs/>
          <w:lang w:val="en-US" w:eastAsia="ro-RO" w:bidi="ar-SA"/>
        </w:rPr>
        <w:t xml:space="preserve"> fiscal: </w:t>
      </w:r>
      <w:proofErr w:type="spellStart"/>
      <w:r w:rsidRPr="00377EB5">
        <w:rPr>
          <w:rFonts w:eastAsia="Times New Roman" w:cs="Segoe UI Light"/>
          <w:b/>
          <w:bCs/>
          <w:lang w:val="en-US" w:eastAsia="ro-RO" w:bidi="ar-SA"/>
        </w:rPr>
        <w:t>impozit</w:t>
      </w:r>
      <w:proofErr w:type="spellEnd"/>
      <w:r w:rsidRPr="00377EB5">
        <w:rPr>
          <w:rFonts w:eastAsia="Times New Roman" w:cs="Segoe UI Light"/>
          <w:b/>
          <w:bCs/>
          <w:lang w:val="en-US" w:eastAsia="ro-RO" w:bidi="ar-SA"/>
        </w:rPr>
        <w:t xml:space="preserve"> conform </w:t>
      </w:r>
      <w:proofErr w:type="spellStart"/>
      <w:r w:rsidRPr="00377EB5">
        <w:rPr>
          <w:rFonts w:eastAsia="Times New Roman" w:cs="Segoe UI Light"/>
          <w:b/>
          <w:bCs/>
          <w:lang w:val="en-US" w:eastAsia="ro-RO" w:bidi="ar-SA"/>
        </w:rPr>
        <w:t>reglementărilor</w:t>
      </w:r>
      <w:proofErr w:type="spellEnd"/>
      <w:r w:rsidRPr="00377EB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377EB5">
        <w:rPr>
          <w:rFonts w:eastAsia="Times New Roman" w:cs="Segoe UI Light"/>
          <w:b/>
          <w:bCs/>
          <w:lang w:val="en-US" w:eastAsia="ro-RO" w:bidi="ar-SA"/>
        </w:rPr>
        <w:t>legale</w:t>
      </w:r>
      <w:proofErr w:type="spellEnd"/>
      <w:r w:rsidRPr="00377EB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377EB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377EB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377EB5">
        <w:rPr>
          <w:rFonts w:eastAsia="Times New Roman" w:cs="Segoe UI Light"/>
          <w:b/>
          <w:bCs/>
          <w:lang w:val="en-US" w:eastAsia="ro-RO" w:bidi="ar-SA"/>
        </w:rPr>
        <w:t>vigoare</w:t>
      </w:r>
      <w:proofErr w:type="spellEnd"/>
      <w:r w:rsidRPr="00377EB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377EB5">
        <w:rPr>
          <w:rFonts w:eastAsia="Times New Roman" w:cs="Segoe UI Light"/>
          <w:b/>
          <w:bCs/>
          <w:lang w:val="en-US" w:eastAsia="ro-RO" w:bidi="ar-SA"/>
        </w:rPr>
        <w:t>coform</w:t>
      </w:r>
      <w:proofErr w:type="spellEnd"/>
      <w:r w:rsidRPr="00377EB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377EB5">
        <w:rPr>
          <w:rFonts w:eastAsia="Times New Roman" w:cs="Segoe UI Light"/>
          <w:b/>
          <w:bCs/>
          <w:lang w:val="en-US" w:eastAsia="ro-RO" w:bidi="ar-SA"/>
        </w:rPr>
        <w:t>Legii</w:t>
      </w:r>
      <w:proofErr w:type="spellEnd"/>
      <w:r w:rsidRPr="00377EB5">
        <w:rPr>
          <w:rFonts w:eastAsia="Times New Roman" w:cs="Segoe UI Light"/>
          <w:b/>
          <w:bCs/>
          <w:lang w:val="en-US" w:eastAsia="ro-RO" w:bidi="ar-SA"/>
        </w:rPr>
        <w:t xml:space="preserve"> 571/2003 </w:t>
      </w:r>
      <w:proofErr w:type="spellStart"/>
      <w:r w:rsidRPr="00377EB5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377EB5">
        <w:rPr>
          <w:rFonts w:eastAsia="Times New Roman" w:cs="Segoe UI Light"/>
          <w:b/>
          <w:bCs/>
          <w:lang w:val="en-US" w:eastAsia="ro-RO" w:bidi="ar-SA"/>
        </w:rPr>
        <w:t xml:space="preserve"> HCL </w:t>
      </w:r>
      <w:r w:rsidR="00377EB5" w:rsidRPr="00377EB5">
        <w:rPr>
          <w:rFonts w:eastAsia="Times New Roman" w:cs="Segoe UI Light"/>
          <w:b/>
          <w:bCs/>
          <w:lang w:val="en-US" w:eastAsia="ro-RO" w:bidi="ar-SA"/>
        </w:rPr>
        <w:t>19</w:t>
      </w:r>
      <w:r w:rsidRPr="00377EB5">
        <w:rPr>
          <w:rFonts w:eastAsia="Times New Roman" w:cs="Segoe UI Light"/>
          <w:b/>
          <w:bCs/>
          <w:lang w:val="en-US" w:eastAsia="ro-RO" w:bidi="ar-SA"/>
        </w:rPr>
        <w:t>5/201</w:t>
      </w:r>
      <w:r w:rsidR="00377EB5" w:rsidRPr="00377EB5">
        <w:rPr>
          <w:rFonts w:eastAsia="Times New Roman" w:cs="Segoe UI Light"/>
          <w:b/>
          <w:bCs/>
          <w:lang w:val="en-US" w:eastAsia="ro-RO" w:bidi="ar-SA"/>
        </w:rPr>
        <w:t>9</w:t>
      </w:r>
      <w:r w:rsidRPr="00377EB5">
        <w:rPr>
          <w:rFonts w:eastAsia="Times New Roman" w:cs="Segoe UI Light"/>
          <w:b/>
          <w:bCs/>
          <w:lang w:val="en-US" w:eastAsia="ro-RO" w:bidi="ar-SA"/>
        </w:rPr>
        <w:t>.</w:t>
      </w:r>
    </w:p>
    <w:p w14:paraId="46D1A774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highlight w:val="yellow"/>
          <w:lang w:val="en-US" w:eastAsia="ro-RO" w:bidi="ar-SA"/>
        </w:rPr>
      </w:pPr>
    </w:p>
    <w:p w14:paraId="7411E494" w14:textId="77777777" w:rsidR="008933F8" w:rsidRPr="00342477" w:rsidRDefault="008933F8" w:rsidP="002D450C">
      <w:pPr>
        <w:widowControl/>
        <w:numPr>
          <w:ilvl w:val="0"/>
          <w:numId w:val="21"/>
        </w:numPr>
        <w:shd w:val="clear" w:color="auto" w:fill="FFFFFF"/>
        <w:rPr>
          <w:rFonts w:eastAsia="Times New Roman" w:cs="Segoe UI Light"/>
          <w:lang w:val="en-US" w:eastAsia="ro-RO" w:bidi="ar-SA"/>
        </w:rPr>
      </w:pPr>
      <w:proofErr w:type="spellStart"/>
      <w:r w:rsidRPr="00342477">
        <w:rPr>
          <w:rFonts w:eastAsia="Times New Roman" w:cs="Segoe UI Light"/>
          <w:lang w:val="en-US" w:eastAsia="ro-RO" w:bidi="ar-SA"/>
        </w:rPr>
        <w:t>arealele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sensibile</w:t>
      </w:r>
      <w:proofErr w:type="spellEnd"/>
      <w:r w:rsidRPr="00342477">
        <w:rPr>
          <w:rFonts w:eastAsia="Times New Roman" w:cs="Segoe UI Light"/>
          <w:lang w:val="en-US" w:eastAsia="ro-RO" w:bidi="ar-SA"/>
        </w:rPr>
        <w:t>;</w:t>
      </w:r>
    </w:p>
    <w:p w14:paraId="6D7B00FE" w14:textId="77777777" w:rsidR="008933F8" w:rsidRPr="00342477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342477">
        <w:rPr>
          <w:rFonts w:eastAsia="Times New Roman" w:cs="Segoe UI Light"/>
          <w:b/>
          <w:bCs/>
          <w:lang w:val="en-US" w:eastAsia="ro-RO" w:bidi="ar-SA"/>
        </w:rPr>
        <w:t>-</w:t>
      </w:r>
      <w:r w:rsidRPr="00342477">
        <w:rPr>
          <w:rFonts w:eastAsia="Times New Roman" w:cs="Segoe UI Light"/>
          <w:lang w:val="en-US" w:eastAsia="ro-RO" w:bidi="ar-SA"/>
        </w:rPr>
        <w:t> 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coordonatele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geografice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ale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amplasamentului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, care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vor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fi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prezentate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sub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formă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de vector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în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format digital cu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referință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geografică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în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sistem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proiecție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națională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Stereo 1970;</w:t>
      </w:r>
    </w:p>
    <w:p w14:paraId="22E1FA99" w14:textId="77777777" w:rsidR="008933F8" w:rsidRPr="00342477" w:rsidRDefault="008933F8" w:rsidP="00AD2C20">
      <w:pPr>
        <w:widowControl/>
        <w:shd w:val="clear" w:color="auto" w:fill="FFFFFF"/>
        <w:jc w:val="left"/>
        <w:rPr>
          <w:rFonts w:eastAsia="Times New Roman" w:cs="Segoe UI Light"/>
          <w:lang w:val="en-US" w:eastAsia="ro-RO" w:bidi="ar-SA"/>
        </w:rPr>
      </w:pPr>
      <w:r w:rsidRPr="00342477">
        <w:rPr>
          <w:rFonts w:eastAsia="Times New Roman" w:cs="Segoe UI Light"/>
          <w:b/>
          <w:bCs/>
          <w:lang w:val="en-US" w:eastAsia="ro-RO" w:bidi="ar-SA"/>
        </w:rPr>
        <w:t>-</w:t>
      </w:r>
      <w:r w:rsidRPr="00342477">
        <w:rPr>
          <w:rFonts w:eastAsia="Times New Roman" w:cs="Segoe UI Light"/>
          <w:lang w:val="en-US" w:eastAsia="ro-RO" w:bidi="ar-SA"/>
        </w:rPr>
        <w:t> 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detalii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privind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orice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variantă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amplasament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care a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fost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luată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în</w:t>
      </w:r>
      <w:proofErr w:type="spellEnd"/>
      <w:r w:rsidRPr="00342477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342477">
        <w:rPr>
          <w:rFonts w:eastAsia="Times New Roman" w:cs="Segoe UI Light"/>
          <w:lang w:val="en-US" w:eastAsia="ro-RO" w:bidi="ar-SA"/>
        </w:rPr>
        <w:t>considerare</w:t>
      </w:r>
      <w:proofErr w:type="spellEnd"/>
    </w:p>
    <w:p w14:paraId="52578FD4" w14:textId="398CC9A4" w:rsidR="00491106" w:rsidRDefault="00491106" w:rsidP="00AD2C20">
      <w:pPr>
        <w:widowControl/>
        <w:shd w:val="clear" w:color="auto" w:fill="FFFFFF"/>
        <w:jc w:val="left"/>
        <w:rPr>
          <w:rFonts w:eastAsia="Times New Roman" w:cs="Segoe UI Light"/>
          <w:b/>
          <w:bCs/>
          <w:highlight w:val="yellow"/>
          <w:lang w:eastAsia="ro-RO" w:bidi="ar-SA"/>
        </w:rPr>
      </w:pPr>
    </w:p>
    <w:p w14:paraId="6920738A" w14:textId="0FA38445" w:rsidR="00E14F6C" w:rsidRDefault="003F69C9" w:rsidP="00AD2C20">
      <w:pPr>
        <w:widowControl/>
        <w:shd w:val="clear" w:color="auto" w:fill="FFFFFF"/>
        <w:jc w:val="left"/>
        <w:rPr>
          <w:rFonts w:eastAsia="Times New Roman" w:cs="Segoe UI Light"/>
          <w:b/>
          <w:bCs/>
          <w:highlight w:val="yellow"/>
          <w:lang w:eastAsia="ro-RO" w:bidi="ar-SA"/>
        </w:rPr>
      </w:pPr>
      <w:r>
        <w:rPr>
          <w:rFonts w:eastAsia="Times New Roman" w:cs="Segoe UI Light"/>
          <w:b/>
          <w:bCs/>
          <w:highlight w:val="yellow"/>
          <w:lang w:eastAsia="ro-RO" w:bidi="ar-SA"/>
        </w:rPr>
        <w:lastRenderedPageBreak/>
        <w:pict w14:anchorId="06B8D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555pt">
            <v:imagedata r:id="rId12" o:title=""/>
          </v:shape>
        </w:pict>
      </w:r>
    </w:p>
    <w:p w14:paraId="0F161792" w14:textId="5D9300F9" w:rsidR="00E14F6C" w:rsidRDefault="00E14F6C" w:rsidP="00AD2C20">
      <w:pPr>
        <w:widowControl/>
        <w:shd w:val="clear" w:color="auto" w:fill="FFFFFF"/>
        <w:jc w:val="left"/>
        <w:rPr>
          <w:rFonts w:eastAsia="Times New Roman" w:cs="Segoe UI Light"/>
          <w:b/>
          <w:bCs/>
          <w:highlight w:val="yellow"/>
          <w:lang w:eastAsia="ro-RO" w:bidi="ar-SA"/>
        </w:rPr>
      </w:pPr>
    </w:p>
    <w:p w14:paraId="6B992E7D" w14:textId="24516906" w:rsidR="00E14F6C" w:rsidRPr="0049216C" w:rsidRDefault="003F69C9" w:rsidP="00AD2C20">
      <w:pPr>
        <w:widowControl/>
        <w:shd w:val="clear" w:color="auto" w:fill="FFFFFF"/>
        <w:jc w:val="left"/>
        <w:rPr>
          <w:rFonts w:eastAsia="Times New Roman" w:cs="Segoe UI Light"/>
          <w:b/>
          <w:bCs/>
          <w:highlight w:val="yellow"/>
          <w:lang w:eastAsia="ro-RO" w:bidi="ar-SA"/>
        </w:rPr>
      </w:pPr>
      <w:r>
        <w:rPr>
          <w:rFonts w:eastAsia="Times New Roman" w:cs="Segoe UI Light"/>
          <w:b/>
          <w:bCs/>
          <w:highlight w:val="yellow"/>
          <w:lang w:eastAsia="ro-RO" w:bidi="ar-SA"/>
        </w:rPr>
        <w:lastRenderedPageBreak/>
        <w:pict w14:anchorId="6861903D">
          <v:shape id="_x0000_i1026" type="#_x0000_t75" style="width:294pt;height:446.25pt">
            <v:imagedata r:id="rId13" o:title=""/>
          </v:shape>
        </w:pict>
      </w:r>
    </w:p>
    <w:p w14:paraId="0435A677" w14:textId="77777777" w:rsidR="008933F8" w:rsidRPr="0049216C" w:rsidRDefault="008933F8" w:rsidP="00AD2C20">
      <w:pPr>
        <w:widowControl/>
        <w:shd w:val="clear" w:color="auto" w:fill="FFFFFF"/>
        <w:jc w:val="left"/>
        <w:rPr>
          <w:rFonts w:eastAsia="Times New Roman" w:cs="Segoe UI Light"/>
          <w:highlight w:val="yellow"/>
          <w:lang w:val="en-US" w:eastAsia="ro-RO" w:bidi="ar-SA"/>
        </w:rPr>
      </w:pPr>
    </w:p>
    <w:p w14:paraId="193FCCAB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VI.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Descrierea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tuturor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efectelor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semnificative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posibile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asupra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mediului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ale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limita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informațiilor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disponibile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>:</w:t>
      </w:r>
    </w:p>
    <w:p w14:paraId="3F9B80C1" w14:textId="77777777" w:rsidR="002D450C" w:rsidRPr="00452FA4" w:rsidRDefault="002D450C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4BA754A3" w14:textId="77777777" w:rsidR="008933F8" w:rsidRPr="00452FA4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452FA4">
        <w:rPr>
          <w:rFonts w:eastAsia="Times New Roman" w:cs="Segoe UI Light"/>
          <w:b/>
          <w:bCs/>
          <w:lang w:val="en-US" w:eastAsia="ro-RO" w:bidi="ar-SA"/>
        </w:rPr>
        <w:t>A.</w:t>
      </w:r>
      <w:r w:rsidRPr="00452FA4">
        <w:rPr>
          <w:rFonts w:eastAsia="Times New Roman" w:cs="Segoe UI Light"/>
          <w:lang w:val="en-US" w:eastAsia="ro-RO" w:bidi="ar-SA"/>
        </w:rPr>
        <w:t> 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Surse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poluanți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și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instalații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pentru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reținerea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evacuarea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și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dispersia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poluanților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în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mediu</w:t>
      </w:r>
      <w:proofErr w:type="spellEnd"/>
      <w:r w:rsidRPr="00452FA4">
        <w:rPr>
          <w:rFonts w:eastAsia="Times New Roman" w:cs="Segoe UI Light"/>
          <w:lang w:val="en-US" w:eastAsia="ro-RO" w:bidi="ar-SA"/>
        </w:rPr>
        <w:t>:</w:t>
      </w:r>
    </w:p>
    <w:p w14:paraId="6D66D9F6" w14:textId="77777777" w:rsidR="008933F8" w:rsidRPr="00452FA4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452FA4">
        <w:rPr>
          <w:rFonts w:eastAsia="Times New Roman" w:cs="Segoe UI Light"/>
          <w:b/>
          <w:bCs/>
          <w:lang w:val="en-US" w:eastAsia="ro-RO" w:bidi="ar-SA"/>
        </w:rPr>
        <w:t>a)</w:t>
      </w:r>
      <w:r w:rsidRPr="00452FA4">
        <w:rPr>
          <w:rFonts w:eastAsia="Times New Roman" w:cs="Segoe UI Light"/>
          <w:lang w:val="en-US" w:eastAsia="ro-RO" w:bidi="ar-SA"/>
        </w:rPr>
        <w:t> 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protecția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calității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apelor</w:t>
      </w:r>
      <w:proofErr w:type="spellEnd"/>
      <w:r w:rsidRPr="00452FA4">
        <w:rPr>
          <w:rFonts w:eastAsia="Times New Roman" w:cs="Segoe UI Light"/>
          <w:lang w:val="en-US" w:eastAsia="ro-RO" w:bidi="ar-SA"/>
        </w:rPr>
        <w:t>:</w:t>
      </w:r>
    </w:p>
    <w:p w14:paraId="1DC4B006" w14:textId="77777777" w:rsidR="008933F8" w:rsidRPr="00452FA4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452FA4">
        <w:rPr>
          <w:rFonts w:eastAsia="Times New Roman" w:cs="Segoe UI Light"/>
          <w:b/>
          <w:bCs/>
          <w:lang w:val="en-US" w:eastAsia="ro-RO" w:bidi="ar-SA"/>
        </w:rPr>
        <w:t>-</w:t>
      </w:r>
      <w:r w:rsidRPr="00452FA4">
        <w:rPr>
          <w:rFonts w:eastAsia="Times New Roman" w:cs="Segoe UI Light"/>
          <w:lang w:val="en-US" w:eastAsia="ro-RO" w:bidi="ar-SA"/>
        </w:rPr>
        <w:t> 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sursele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poluanți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pentru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ape,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locul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evacuare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sau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emisarul</w:t>
      </w:r>
      <w:proofErr w:type="spellEnd"/>
      <w:r w:rsidRPr="00452FA4">
        <w:rPr>
          <w:rFonts w:eastAsia="Times New Roman" w:cs="Segoe UI Light"/>
          <w:lang w:val="en-US" w:eastAsia="ro-RO" w:bidi="ar-SA"/>
        </w:rPr>
        <w:t>;</w:t>
      </w:r>
    </w:p>
    <w:p w14:paraId="1DA1A12F" w14:textId="77777777" w:rsidR="008933F8" w:rsidRPr="00452FA4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452FA4">
        <w:rPr>
          <w:rFonts w:eastAsia="Times New Roman" w:cs="Segoe UI Light"/>
          <w:b/>
          <w:bCs/>
          <w:lang w:val="en-US" w:eastAsia="ro-RO" w:bidi="ar-SA"/>
        </w:rPr>
        <w:t>-</w:t>
      </w:r>
      <w:r w:rsidRPr="00452FA4">
        <w:rPr>
          <w:rFonts w:eastAsia="Times New Roman" w:cs="Segoe UI Light"/>
          <w:lang w:val="en-US" w:eastAsia="ro-RO" w:bidi="ar-SA"/>
        </w:rPr>
        <w:t> 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stațiile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și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instalațiile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epurare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sau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preepurare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apelor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uzate</w:t>
      </w:r>
      <w:proofErr w:type="spellEnd"/>
      <w:r w:rsidRPr="00452FA4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lang w:val="en-US" w:eastAsia="ro-RO" w:bidi="ar-SA"/>
        </w:rPr>
        <w:t>prevăzute</w:t>
      </w:r>
      <w:proofErr w:type="spellEnd"/>
      <w:r w:rsidRPr="00452FA4">
        <w:rPr>
          <w:rFonts w:eastAsia="Times New Roman" w:cs="Segoe UI Light"/>
          <w:lang w:val="en-US" w:eastAsia="ro-RO" w:bidi="ar-SA"/>
        </w:rPr>
        <w:t>;</w:t>
      </w:r>
    </w:p>
    <w:p w14:paraId="39E072B8" w14:textId="6BC70639" w:rsidR="0095180C" w:rsidRPr="00452FA4" w:rsidRDefault="00205F00" w:rsidP="00205F00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452FA4">
        <w:rPr>
          <w:rFonts w:eastAsia="Times New Roman" w:cs="Segoe UI Light"/>
          <w:b/>
          <w:bCs/>
          <w:lang w:val="en-US" w:eastAsia="ro-RO" w:bidi="ar-SA"/>
        </w:rPr>
        <w:t xml:space="preserve">In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perioada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construire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in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perioada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funcționare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evacuarea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apelor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uzate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face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52FA4" w:rsidRPr="00452FA4">
        <w:rPr>
          <w:rFonts w:eastAsia="Times New Roman" w:cs="Segoe UI Light"/>
          <w:b/>
          <w:bCs/>
          <w:lang w:val="en-US" w:eastAsia="ro-RO" w:bidi="ar-SA"/>
        </w:rPr>
        <w:t>bazin</w:t>
      </w:r>
      <w:proofErr w:type="spellEnd"/>
      <w:r w:rsidR="00452FA4" w:rsidRPr="00452FA4">
        <w:rPr>
          <w:rFonts w:eastAsia="Times New Roman" w:cs="Segoe UI Light"/>
          <w:b/>
          <w:bCs/>
          <w:lang w:val="en-US" w:eastAsia="ro-RO" w:bidi="ar-SA"/>
        </w:rPr>
        <w:t xml:space="preserve"> vidanjabil.</w:t>
      </w:r>
    </w:p>
    <w:p w14:paraId="729DD63B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</w:p>
    <w:p w14:paraId="2C308A06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b)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protecția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aerului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>:</w:t>
      </w:r>
    </w:p>
    <w:p w14:paraId="5D2BD3EE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sursele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poluanți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pentru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aer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poluanți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inclusiv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surse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mirosuri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756E43CC" w14:textId="77777777" w:rsidR="00456445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lastRenderedPageBreak/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instalațiile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pentru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reținerea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dispersia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poluanților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atmosferă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222BF05B" w14:textId="77777777" w:rsidR="008933F8" w:rsidRPr="00A46946" w:rsidRDefault="008933F8" w:rsidP="00AD2C20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perioada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construcție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sursele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emisie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poluanților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atmosferici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specific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proiectului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studiat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sunt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surse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la sol,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deschise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(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cele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care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implic</w:t>
      </w:r>
      <w:r w:rsidR="0076763D" w:rsidRPr="00A46946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manevrarea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materialelor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construcții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prelucrarea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solului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)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mobile (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trafic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utilaje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autocamioane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–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emisii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poluanți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zgomot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).</w:t>
      </w:r>
    </w:p>
    <w:p w14:paraId="0AB0A7A8" w14:textId="39F11CF3" w:rsidR="008933F8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Toate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aceste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categorii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surse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din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etapa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construcții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sunt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nedirijate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fiind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considerate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surse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suprafață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liniare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.</w:t>
      </w:r>
    </w:p>
    <w:p w14:paraId="75685DE5" w14:textId="0AE952F0" w:rsidR="008933F8" w:rsidRPr="00A46946" w:rsidRDefault="005D1E18" w:rsidP="005D1E18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>
        <w:rPr>
          <w:rFonts w:eastAsia="Times New Roman" w:cs="Segoe UI Light"/>
          <w:b/>
          <w:bCs/>
          <w:lang w:val="en-US" w:eastAsia="ro-RO" w:bidi="ar-SA"/>
        </w:rPr>
        <w:t>Toate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materialele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construcție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produse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afară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amplasamentului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urmând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a fi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livrate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zona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construcție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deoarece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chioșcul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prefabricat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="008933F8" w:rsidRPr="00A46946">
        <w:rPr>
          <w:rFonts w:eastAsia="Times New Roman" w:cs="Segoe UI Light"/>
          <w:b/>
          <w:bCs/>
          <w:lang w:val="en-US" w:eastAsia="ro-RO" w:bidi="ar-SA"/>
        </w:rPr>
        <w:t>Gazele</w:t>
      </w:r>
      <w:proofErr w:type="spellEnd"/>
      <w:r w:rsidR="008933F8"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="008933F8" w:rsidRPr="00A46946">
        <w:rPr>
          <w:rFonts w:eastAsia="Times New Roman" w:cs="Segoe UI Light"/>
          <w:b/>
          <w:bCs/>
          <w:lang w:val="en-US" w:eastAsia="ro-RO" w:bidi="ar-SA"/>
        </w:rPr>
        <w:t>e</w:t>
      </w:r>
      <w:r w:rsidR="000F3DCF" w:rsidRPr="00A46946">
        <w:rPr>
          <w:rFonts w:eastAsia="Times New Roman" w:cs="Segoe UI Light"/>
          <w:b/>
          <w:bCs/>
          <w:lang w:val="en-US" w:eastAsia="ro-RO" w:bidi="ar-SA"/>
        </w:rPr>
        <w:t>ș</w:t>
      </w:r>
      <w:r w:rsidR="008933F8" w:rsidRPr="00A46946">
        <w:rPr>
          <w:rFonts w:eastAsia="Times New Roman" w:cs="Segoe UI Light"/>
          <w:b/>
          <w:bCs/>
          <w:lang w:val="en-US" w:eastAsia="ro-RO" w:bidi="ar-SA"/>
        </w:rPr>
        <w:t>apament</w:t>
      </w:r>
      <w:proofErr w:type="spellEnd"/>
      <w:r w:rsidR="008933F8" w:rsidRPr="00A46946">
        <w:rPr>
          <w:rFonts w:eastAsia="Times New Roman" w:cs="Segoe UI Light"/>
          <w:b/>
          <w:bCs/>
          <w:lang w:val="en-US" w:eastAsia="ro-RO" w:bidi="ar-SA"/>
        </w:rPr>
        <w:t xml:space="preserve"> de la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autoturismul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ce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transporta</w:t>
      </w:r>
      <w:proofErr w:type="spellEnd"/>
      <w:r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>
        <w:rPr>
          <w:rFonts w:eastAsia="Times New Roman" w:cs="Segoe UI Light"/>
          <w:b/>
          <w:bCs/>
          <w:lang w:val="en-US" w:eastAsia="ro-RO" w:bidi="ar-SA"/>
        </w:rPr>
        <w:t>materialele</w:t>
      </w:r>
      <w:proofErr w:type="spellEnd"/>
      <w:r w:rsidR="008933F8" w:rsidRPr="00A46946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="008933F8" w:rsidRPr="00A46946">
        <w:rPr>
          <w:rFonts w:eastAsia="Times New Roman" w:cs="Segoe UI Light"/>
          <w:b/>
          <w:bCs/>
          <w:lang w:val="en-US" w:eastAsia="ro-RO" w:bidi="ar-SA"/>
        </w:rPr>
        <w:t>încadrează</w:t>
      </w:r>
      <w:proofErr w:type="spellEnd"/>
      <w:r w:rsidR="008933F8"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8933F8"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="008933F8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A46946">
        <w:rPr>
          <w:rFonts w:eastAsia="Times New Roman" w:cs="Segoe UI Light"/>
          <w:b/>
          <w:bCs/>
          <w:lang w:val="en-US" w:eastAsia="ro-RO" w:bidi="ar-SA"/>
        </w:rPr>
        <w:t>categoria</w:t>
      </w:r>
      <w:proofErr w:type="spellEnd"/>
      <w:r w:rsidR="008933F8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A46946">
        <w:rPr>
          <w:rFonts w:eastAsia="Times New Roman" w:cs="Segoe UI Light"/>
          <w:b/>
          <w:bCs/>
          <w:lang w:val="en-US" w:eastAsia="ro-RO" w:bidi="ar-SA"/>
        </w:rPr>
        <w:t>particulelor</w:t>
      </w:r>
      <w:proofErr w:type="spellEnd"/>
      <w:r w:rsidR="008933F8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A46946">
        <w:rPr>
          <w:rFonts w:eastAsia="Times New Roman" w:cs="Segoe UI Light"/>
          <w:b/>
          <w:bCs/>
          <w:lang w:val="en-US" w:eastAsia="ro-RO" w:bidi="ar-SA"/>
        </w:rPr>
        <w:t>respirabile</w:t>
      </w:r>
      <w:proofErr w:type="spellEnd"/>
      <w:r w:rsidR="008933F8" w:rsidRPr="00A46946">
        <w:rPr>
          <w:rFonts w:eastAsia="Times New Roman" w:cs="Segoe UI Light"/>
          <w:b/>
          <w:bCs/>
          <w:lang w:val="en-US" w:eastAsia="ro-RO" w:bidi="ar-SA"/>
        </w:rPr>
        <w:t>.</w:t>
      </w:r>
    </w:p>
    <w:p w14:paraId="3FE71CA5" w14:textId="254367DD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="005D1E18">
        <w:rPr>
          <w:rFonts w:eastAsia="Times New Roman" w:cs="Segoe UI Light"/>
          <w:b/>
          <w:bCs/>
          <w:lang w:val="en-US" w:eastAsia="ro-RO" w:bidi="ar-SA"/>
        </w:rPr>
        <w:t>Montarea</w:t>
      </w:r>
      <w:proofErr w:type="spellEnd"/>
      <w:r w:rsidR="005D1E1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5D1E18">
        <w:rPr>
          <w:rFonts w:eastAsia="Times New Roman" w:cs="Segoe UI Light"/>
          <w:b/>
          <w:bCs/>
          <w:lang w:val="en-US" w:eastAsia="ro-RO" w:bidi="ar-SA"/>
        </w:rPr>
        <w:t>choșcului</w:t>
      </w:r>
      <w:proofErr w:type="spellEnd"/>
      <w:r w:rsidR="005D1E18">
        <w:rPr>
          <w:rFonts w:eastAsia="Times New Roman" w:cs="Segoe UI Light"/>
          <w:b/>
          <w:bCs/>
          <w:lang w:val="en-US" w:eastAsia="ro-RO" w:bidi="ar-SA"/>
        </w:rPr>
        <w:t xml:space="preserve"> prefabricate se </w:t>
      </w:r>
      <w:proofErr w:type="spellStart"/>
      <w:r w:rsidR="005D1E18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="005D1E18">
        <w:rPr>
          <w:rFonts w:eastAsia="Times New Roman" w:cs="Segoe UI Light"/>
          <w:b/>
          <w:bCs/>
          <w:lang w:val="en-US" w:eastAsia="ro-RO" w:bidi="ar-SA"/>
        </w:rPr>
        <w:t xml:space="preserve"> face pe </w:t>
      </w:r>
      <w:proofErr w:type="spellStart"/>
      <w:r w:rsidR="005D1E18">
        <w:rPr>
          <w:rFonts w:eastAsia="Times New Roman" w:cs="Segoe UI Light"/>
          <w:b/>
          <w:bCs/>
          <w:lang w:val="en-US" w:eastAsia="ro-RO" w:bidi="ar-SA"/>
        </w:rPr>
        <w:t>incinta</w:t>
      </w:r>
      <w:proofErr w:type="spellEnd"/>
      <w:r w:rsidR="005D1E1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5D1E18">
        <w:rPr>
          <w:rFonts w:eastAsia="Times New Roman" w:cs="Segoe UI Light"/>
          <w:b/>
          <w:bCs/>
          <w:lang w:val="en-US" w:eastAsia="ro-RO" w:bidi="ar-SA"/>
        </w:rPr>
        <w:t>terenului</w:t>
      </w:r>
      <w:proofErr w:type="spellEnd"/>
      <w:r w:rsidR="005D1E1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2042AE1A" w14:textId="1D1FF4FC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ab/>
        <w:t xml:space="preserve">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estimează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impactul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fi strict local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nivel</w:t>
      </w:r>
      <w:proofErr w:type="spellEnd"/>
      <w:r w:rsidR="005D1E1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5D1E18">
        <w:rPr>
          <w:rFonts w:eastAsia="Times New Roman" w:cs="Segoe UI Light"/>
          <w:b/>
          <w:bCs/>
          <w:lang w:val="en-US" w:eastAsia="ro-RO" w:bidi="ar-SA"/>
        </w:rPr>
        <w:t>foarte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redus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.</w:t>
      </w:r>
    </w:p>
    <w:p w14:paraId="391DCBDA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highlight w:val="yellow"/>
          <w:lang w:val="en-US" w:eastAsia="ro-RO" w:bidi="ar-SA"/>
        </w:rPr>
      </w:pPr>
    </w:p>
    <w:p w14:paraId="47222AB5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c)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protecția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r w:rsidRPr="00A46946">
        <w:rPr>
          <w:rFonts w:eastAsia="Times New Roman" w:cs="Segoe UI Light"/>
          <w:lang w:eastAsia="ro-RO" w:bidi="ar-SA"/>
        </w:rPr>
        <w:t>î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mpotriva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zgomotului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vibrațiilor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>:</w:t>
      </w:r>
    </w:p>
    <w:p w14:paraId="04CD4AA8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sursele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zgomot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vibrații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52B5CDE5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amenajările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dotările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pentru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protecția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impotriva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zgomotului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vibrațiilor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5C77A035" w14:textId="77777777" w:rsidR="00205F00" w:rsidRPr="00A46946" w:rsidRDefault="00205F00" w:rsidP="00205F00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Zgomotele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vibrațiile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produc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situații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normale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exploatare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utilajelor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instalațiilor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folosite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procesul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organizare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șantier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au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caracter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temporar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nu au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efecte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negative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asupra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mediului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.</w:t>
      </w:r>
    </w:p>
    <w:p w14:paraId="7449F02F" w14:textId="34D5BF2C" w:rsidR="00205F00" w:rsidRPr="00A46946" w:rsidRDefault="00205F00" w:rsidP="00205F00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Avand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vedere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utilajele</w:t>
      </w:r>
      <w:proofErr w:type="spellEnd"/>
      <w:r w:rsidR="00F2422E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F2422E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="00F2422E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F2422E">
        <w:rPr>
          <w:rFonts w:eastAsia="Times New Roman" w:cs="Segoe UI Light"/>
          <w:b/>
          <w:bCs/>
          <w:lang w:val="en-US" w:eastAsia="ro-RO" w:bidi="ar-SA"/>
        </w:rPr>
        <w:t>mijloacele</w:t>
      </w:r>
      <w:proofErr w:type="spellEnd"/>
      <w:r w:rsidR="00F2422E">
        <w:rPr>
          <w:rFonts w:eastAsia="Times New Roman" w:cs="Segoe UI Light"/>
          <w:b/>
          <w:bCs/>
          <w:lang w:val="en-US" w:eastAsia="ro-RO" w:bidi="ar-SA"/>
        </w:rPr>
        <w:t xml:space="preserve"> de transport</w:t>
      </w:r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folosite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sunt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acționate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motoare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omologate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nivelul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zgomotelor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produse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încadrează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limitele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impuse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.</w:t>
      </w:r>
    </w:p>
    <w:p w14:paraId="53904098" w14:textId="77777777" w:rsidR="00205F00" w:rsidRPr="00A46946" w:rsidRDefault="00205F00" w:rsidP="00205F00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Lucrările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construcții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desfășura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după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un program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agreat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administrația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locală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astfel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încât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asigure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orele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odihnă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ale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locatarilor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din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zonele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imediat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învecinate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.</w:t>
      </w:r>
    </w:p>
    <w:p w14:paraId="600AFB6E" w14:textId="47324EFB" w:rsidR="00205F00" w:rsidRPr="00A46946" w:rsidRDefault="00205F00" w:rsidP="00205F00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timpul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operării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: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construcția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amplasată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distanța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suficient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mare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față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calea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acces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față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vecinătăți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distanța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considerată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suficient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atenuarea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zgomotului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fond (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vecinătăți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: drum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na</w:t>
      </w:r>
      <w:r w:rsidR="00A46946" w:rsidRPr="00A46946">
        <w:rPr>
          <w:rFonts w:eastAsia="Times New Roman" w:cs="Segoe UI Light"/>
          <w:b/>
          <w:bCs/>
          <w:lang w:val="en-US" w:eastAsia="ro-RO" w:bidi="ar-SA"/>
        </w:rPr>
        <w:t>ț</w:t>
      </w:r>
      <w:r w:rsidRPr="00A46946">
        <w:rPr>
          <w:rFonts w:eastAsia="Times New Roman" w:cs="Segoe UI Light"/>
          <w:b/>
          <w:bCs/>
          <w:lang w:val="en-US" w:eastAsia="ro-RO" w:bidi="ar-SA"/>
        </w:rPr>
        <w:t>ional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A46946" w:rsidRPr="00A46946">
        <w:rPr>
          <w:rFonts w:eastAsia="Times New Roman" w:cs="Segoe UI Light"/>
          <w:b/>
          <w:bCs/>
          <w:lang w:val="en-US" w:eastAsia="ro-RO" w:bidi="ar-SA"/>
        </w:rPr>
        <w:t>spații</w:t>
      </w:r>
      <w:proofErr w:type="spellEnd"/>
      <w:r w:rsidR="00A46946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A46946" w:rsidRPr="00A46946">
        <w:rPr>
          <w:rFonts w:eastAsia="Times New Roman" w:cs="Segoe UI Light"/>
          <w:b/>
          <w:bCs/>
          <w:lang w:val="en-US" w:eastAsia="ro-RO" w:bidi="ar-SA"/>
        </w:rPr>
        <w:t>comerciale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proprietate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particulară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).</w:t>
      </w:r>
    </w:p>
    <w:p w14:paraId="1D8C3923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highlight w:val="yellow"/>
          <w:lang w:val="en-US" w:eastAsia="ro-RO" w:bidi="ar-SA"/>
        </w:rPr>
      </w:pPr>
    </w:p>
    <w:p w14:paraId="2778BE92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d)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protecția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impotriva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radiațiilor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>:</w:t>
      </w:r>
    </w:p>
    <w:p w14:paraId="5E33AC1F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sursele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radiații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7F5F0D3B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amenajările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dotările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pentru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protecția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impotriva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radiațiilor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7C8B86D1" w14:textId="77777777" w:rsidR="008933F8" w:rsidRPr="00A46946" w:rsidRDefault="008933F8" w:rsidP="002D450C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 xml:space="preserve">Nu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cazul</w:t>
      </w:r>
      <w:proofErr w:type="spellEnd"/>
    </w:p>
    <w:p w14:paraId="0FBFFFD5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highlight w:val="yellow"/>
          <w:lang w:val="en-US" w:eastAsia="ro-RO" w:bidi="ar-SA"/>
        </w:rPr>
      </w:pPr>
    </w:p>
    <w:p w14:paraId="53C64440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e)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protecția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solului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subsolului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>:</w:t>
      </w:r>
    </w:p>
    <w:p w14:paraId="78353C17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sursele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poluanți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pentru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sol,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subsol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ape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freatice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adîncime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2D4F2D53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lucrările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dotările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pentru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protecția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solului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subsolului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518AA371" w14:textId="77777777" w:rsidR="00E50DEF" w:rsidRPr="00A46946" w:rsidRDefault="00E50DEF" w:rsidP="00E50DEF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Realizarea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lucr</w:t>
      </w:r>
      <w:r w:rsidR="00F62784" w:rsidRPr="00A46946">
        <w:rPr>
          <w:rFonts w:eastAsia="Times New Roman" w:cs="Segoe UI Light"/>
          <w:b/>
          <w:bCs/>
          <w:lang w:val="en-US" w:eastAsia="ro-RO" w:bidi="ar-SA"/>
        </w:rPr>
        <w:t>ă</w:t>
      </w:r>
      <w:r w:rsidRPr="00A46946">
        <w:rPr>
          <w:rFonts w:eastAsia="Times New Roman" w:cs="Segoe UI Light"/>
          <w:b/>
          <w:bCs/>
          <w:lang w:val="en-US" w:eastAsia="ro-RO" w:bidi="ar-SA"/>
        </w:rPr>
        <w:t>rilor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construcție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prezenta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urmatoarele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surse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poluare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solului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subsolului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:</w:t>
      </w:r>
    </w:p>
    <w:p w14:paraId="4EACFB2B" w14:textId="2395D92C" w:rsidR="00E50DEF" w:rsidRPr="00A46946" w:rsidRDefault="00E50DEF" w:rsidP="00E50DEF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 xml:space="preserve">-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depozitarea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necorespunzatoare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</w:t>
      </w:r>
      <w:r w:rsidR="004A71A2" w:rsidRPr="00A46946">
        <w:rPr>
          <w:rFonts w:eastAsia="Times New Roman" w:cs="Segoe UI Light"/>
          <w:b/>
          <w:bCs/>
          <w:lang w:val="en-US" w:eastAsia="ro-RO" w:bidi="ar-SA"/>
        </w:rPr>
        <w:t>ș</w:t>
      </w:r>
      <w:r w:rsidRPr="00A46946">
        <w:rPr>
          <w:rFonts w:eastAsia="Times New Roman" w:cs="Segoe UI Light"/>
          <w:b/>
          <w:bCs/>
          <w:lang w:val="en-US" w:eastAsia="ro-RO" w:bidi="ar-SA"/>
        </w:rPr>
        <w:t>eurilor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;</w:t>
      </w:r>
    </w:p>
    <w:p w14:paraId="5D2C87A5" w14:textId="77777777" w:rsidR="00E50DEF" w:rsidRPr="00A46946" w:rsidRDefault="00E50DEF" w:rsidP="00E50DEF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 xml:space="preserve">-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scurgeri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accidentale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produs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petrolier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pe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suprafata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solului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;</w:t>
      </w:r>
    </w:p>
    <w:p w14:paraId="105CBBC8" w14:textId="77777777" w:rsidR="00E50DEF" w:rsidRPr="00A46946" w:rsidRDefault="00E50DEF" w:rsidP="00E50DEF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 xml:space="preserve">-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alte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emisii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in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aer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care in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anumite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conditii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se pot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depune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pe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suprafata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solului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;</w:t>
      </w:r>
    </w:p>
    <w:p w14:paraId="509C9E47" w14:textId="77777777" w:rsidR="00E50DEF" w:rsidRPr="00A46946" w:rsidRDefault="00E50DEF" w:rsidP="002D450C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lastRenderedPageBreak/>
        <w:t>Transportul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</w:t>
      </w:r>
      <w:r w:rsidR="00860DEC" w:rsidRPr="00A46946">
        <w:rPr>
          <w:rFonts w:eastAsia="Times New Roman" w:cs="Segoe UI Light"/>
          <w:b/>
          <w:bCs/>
          <w:lang w:val="en-US" w:eastAsia="ro-RO" w:bidi="ar-SA"/>
        </w:rPr>
        <w:t>ș</w:t>
      </w:r>
      <w:r w:rsidRPr="00A46946">
        <w:rPr>
          <w:rFonts w:eastAsia="Times New Roman" w:cs="Segoe UI Light"/>
          <w:b/>
          <w:bCs/>
          <w:lang w:val="en-US" w:eastAsia="ro-RO" w:bidi="ar-SA"/>
        </w:rPr>
        <w:t>eurilor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rezultate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face pe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drumurile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deja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amenajate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iar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activitatea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60DEC" w:rsidRPr="00A46946">
        <w:rPr>
          <w:rFonts w:eastAsia="Times New Roman" w:cs="Segoe UI Light"/>
          <w:b/>
          <w:bCs/>
          <w:lang w:val="en-US" w:eastAsia="ro-RO" w:bidi="ar-SA"/>
        </w:rPr>
        <w:t>î</w:t>
      </w:r>
      <w:r w:rsidRPr="00A46946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sine nu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presupune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utilizarea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unor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substan</w:t>
      </w:r>
      <w:r w:rsidR="00860DEC" w:rsidRPr="00A46946">
        <w:rPr>
          <w:rFonts w:eastAsia="Times New Roman" w:cs="Segoe UI Light"/>
          <w:b/>
          <w:bCs/>
          <w:lang w:val="en-US" w:eastAsia="ro-RO" w:bidi="ar-SA"/>
        </w:rPr>
        <w:t>ț</w:t>
      </w:r>
      <w:r w:rsidRPr="00A46946">
        <w:rPr>
          <w:rFonts w:eastAsia="Times New Roman" w:cs="Segoe UI Light"/>
          <w:b/>
          <w:bCs/>
          <w:lang w:val="en-US" w:eastAsia="ro-RO" w:bidi="ar-SA"/>
        </w:rPr>
        <w:t>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chimice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putea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afecta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calitatea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solului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.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îcheia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un contract cu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operatorul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salubritate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înaintea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începerii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lucrărilor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construcție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.</w:t>
      </w:r>
    </w:p>
    <w:p w14:paraId="2370F398" w14:textId="77777777" w:rsidR="00E50DEF" w:rsidRPr="00A46946" w:rsidRDefault="00E50DEF" w:rsidP="00E50DEF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Repara</w:t>
      </w:r>
      <w:r w:rsidR="00860DEC" w:rsidRPr="00A46946">
        <w:rPr>
          <w:rFonts w:eastAsia="Times New Roman" w:cs="Segoe UI Light"/>
          <w:b/>
          <w:bCs/>
          <w:lang w:val="en-US" w:eastAsia="ro-RO" w:bidi="ar-SA"/>
        </w:rPr>
        <w:t>ț</w:t>
      </w:r>
      <w:r w:rsidRPr="00A46946">
        <w:rPr>
          <w:rFonts w:eastAsia="Times New Roman" w:cs="Segoe UI Light"/>
          <w:b/>
          <w:bCs/>
          <w:lang w:val="en-US" w:eastAsia="ro-RO" w:bidi="ar-SA"/>
        </w:rPr>
        <w:t>iile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sau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interven</w:t>
      </w:r>
      <w:r w:rsidR="00860DEC" w:rsidRPr="00A46946">
        <w:rPr>
          <w:rFonts w:eastAsia="Times New Roman" w:cs="Segoe UI Light"/>
          <w:b/>
          <w:bCs/>
          <w:lang w:val="en-US" w:eastAsia="ro-RO" w:bidi="ar-SA"/>
        </w:rPr>
        <w:t>ț</w:t>
      </w:r>
      <w:r w:rsidRPr="00A46946">
        <w:rPr>
          <w:rFonts w:eastAsia="Times New Roman" w:cs="Segoe UI Light"/>
          <w:b/>
          <w:bCs/>
          <w:lang w:val="en-US" w:eastAsia="ro-RO" w:bidi="ar-SA"/>
        </w:rPr>
        <w:t>iile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tehnice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utilaje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face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numai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60DEC" w:rsidRPr="00A46946">
        <w:rPr>
          <w:rFonts w:eastAsia="Times New Roman" w:cs="Segoe UI Light"/>
          <w:b/>
          <w:bCs/>
          <w:lang w:val="en-US" w:eastAsia="ro-RO" w:bidi="ar-SA"/>
        </w:rPr>
        <w:t>î</w:t>
      </w:r>
      <w:r w:rsidRPr="00A46946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locuri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autorizate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iar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alimentarea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carburan</w:t>
      </w:r>
      <w:r w:rsidR="00860DEC" w:rsidRPr="00A46946">
        <w:rPr>
          <w:rFonts w:eastAsia="Times New Roman" w:cs="Segoe UI Light"/>
          <w:b/>
          <w:bCs/>
          <w:lang w:val="en-US" w:eastAsia="ro-RO" w:bidi="ar-SA"/>
        </w:rPr>
        <w:t>ț</w:t>
      </w:r>
      <w:r w:rsidRPr="00A46946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sau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ulei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utilajelor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face </w:t>
      </w:r>
      <w:proofErr w:type="spellStart"/>
      <w:r w:rsidR="00860DEC" w:rsidRPr="00A46946">
        <w:rPr>
          <w:rFonts w:eastAsia="Times New Roman" w:cs="Segoe UI Light"/>
          <w:b/>
          <w:bCs/>
          <w:lang w:val="en-US" w:eastAsia="ro-RO" w:bidi="ar-SA"/>
        </w:rPr>
        <w:t>î</w:t>
      </w:r>
      <w:r w:rsidRPr="00A46946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locuri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speciale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.</w:t>
      </w:r>
    </w:p>
    <w:p w14:paraId="3F3DD3FA" w14:textId="69176314" w:rsidR="00E50DEF" w:rsidRPr="00A46946" w:rsidRDefault="00860DEC" w:rsidP="00E50DEF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</w:t>
      </w:r>
      <w:r w:rsidR="00E50DEF" w:rsidRPr="00A46946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eventualitatea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poluarii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accidentale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solului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produse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petroliere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</w:t>
      </w:r>
      <w:r w:rsidR="00E50DEF" w:rsidRPr="00A46946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uleiuri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minerale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de la </w:t>
      </w:r>
      <w:proofErr w:type="spellStart"/>
      <w:r w:rsidR="00F2422E">
        <w:rPr>
          <w:rFonts w:eastAsia="Times New Roman" w:cs="Segoe UI Light"/>
          <w:b/>
          <w:bCs/>
          <w:lang w:val="en-US" w:eastAsia="ro-RO" w:bidi="ar-SA"/>
        </w:rPr>
        <w:t>mijloacele</w:t>
      </w:r>
      <w:proofErr w:type="spellEnd"/>
      <w:r w:rsidR="00F2422E">
        <w:rPr>
          <w:rFonts w:eastAsia="Times New Roman" w:cs="Segoe UI Light"/>
          <w:b/>
          <w:bCs/>
          <w:lang w:val="en-US" w:eastAsia="ro-RO" w:bidi="ar-SA"/>
        </w:rPr>
        <w:t xml:space="preserve"> de transport</w:t>
      </w:r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</w:t>
      </w:r>
      <w:r w:rsidR="00E50DEF" w:rsidRPr="00A46946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de la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echipamentele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mobile, se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proceda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imediat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utilizarea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materialelor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absorbante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, la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decopertarea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solului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contaminat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stocarea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temporară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deseurilor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rezultate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</w:t>
      </w:r>
      <w:r w:rsidR="00E50DEF" w:rsidRPr="00A46946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solului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decopertat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in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recipien</w:t>
      </w:r>
      <w:r w:rsidRPr="00A46946">
        <w:rPr>
          <w:rFonts w:eastAsia="Times New Roman" w:cs="Segoe UI Light"/>
          <w:b/>
          <w:bCs/>
          <w:lang w:val="en-US" w:eastAsia="ro-RO" w:bidi="ar-SA"/>
        </w:rPr>
        <w:t>ț</w:t>
      </w:r>
      <w:r w:rsidR="00E50DEF" w:rsidRPr="00A46946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adecva</w:t>
      </w:r>
      <w:r w:rsidRPr="00A46946">
        <w:rPr>
          <w:rFonts w:eastAsia="Times New Roman" w:cs="Segoe UI Light"/>
          <w:b/>
          <w:bCs/>
          <w:lang w:val="en-US" w:eastAsia="ro-RO" w:bidi="ar-SA"/>
        </w:rPr>
        <w:t>ț</w:t>
      </w:r>
      <w:r w:rsidR="00E50DEF" w:rsidRPr="00A46946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preluarea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</w:t>
      </w:r>
      <w:r w:rsidR="00E50DEF" w:rsidRPr="00A46946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tratarea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c</w:t>
      </w:r>
      <w:r w:rsidRPr="00A46946">
        <w:rPr>
          <w:rFonts w:eastAsia="Times New Roman" w:cs="Segoe UI Light"/>
          <w:b/>
          <w:bCs/>
          <w:lang w:val="en-US" w:eastAsia="ro-RO" w:bidi="ar-SA"/>
        </w:rPr>
        <w:t>ă</w:t>
      </w:r>
      <w:r w:rsidR="00E50DEF" w:rsidRPr="00A46946">
        <w:rPr>
          <w:rFonts w:eastAsia="Times New Roman" w:cs="Segoe UI Light"/>
          <w:b/>
          <w:bCs/>
          <w:lang w:val="en-US" w:eastAsia="ro-RO" w:bidi="ar-SA"/>
        </w:rPr>
        <w:t>tre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firme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E50DEF" w:rsidRPr="00A46946">
        <w:rPr>
          <w:rFonts w:eastAsia="Times New Roman" w:cs="Segoe UI Light"/>
          <w:b/>
          <w:bCs/>
          <w:lang w:val="en-US" w:eastAsia="ro-RO" w:bidi="ar-SA"/>
        </w:rPr>
        <w:t>specializate</w:t>
      </w:r>
      <w:proofErr w:type="spellEnd"/>
      <w:r w:rsidR="00E50DEF" w:rsidRPr="00A46946">
        <w:rPr>
          <w:rFonts w:eastAsia="Times New Roman" w:cs="Segoe UI Light"/>
          <w:b/>
          <w:bCs/>
          <w:lang w:val="en-US" w:eastAsia="ro-RO" w:bidi="ar-SA"/>
        </w:rPr>
        <w:t>.</w:t>
      </w:r>
    </w:p>
    <w:p w14:paraId="41F9FBC8" w14:textId="77777777" w:rsidR="00326A69" w:rsidRPr="00452FA4" w:rsidRDefault="00326A69" w:rsidP="00E50DEF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Apa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menajeră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colectată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52FA4">
        <w:rPr>
          <w:rFonts w:eastAsia="Times New Roman" w:cs="Segoe UI Light"/>
          <w:b/>
          <w:bCs/>
          <w:lang w:val="en-US" w:eastAsia="ro-RO" w:bidi="ar-SA"/>
        </w:rPr>
        <w:t>bazin</w:t>
      </w:r>
      <w:proofErr w:type="spellEnd"/>
      <w:r w:rsidRPr="00452FA4">
        <w:rPr>
          <w:rFonts w:eastAsia="Times New Roman" w:cs="Segoe UI Light"/>
          <w:b/>
          <w:bCs/>
          <w:lang w:val="en-US" w:eastAsia="ro-RO" w:bidi="ar-SA"/>
        </w:rPr>
        <w:t xml:space="preserve"> vidanjabil.</w:t>
      </w:r>
    </w:p>
    <w:p w14:paraId="2E3CF8F4" w14:textId="77777777" w:rsidR="00E50DEF" w:rsidRPr="0049216C" w:rsidRDefault="00E50DEF" w:rsidP="00326A69">
      <w:pPr>
        <w:widowControl/>
        <w:shd w:val="clear" w:color="auto" w:fill="FFFFFF"/>
        <w:rPr>
          <w:rFonts w:eastAsia="Times New Roman" w:cs="Segoe UI Light"/>
          <w:b/>
          <w:bCs/>
          <w:highlight w:val="yellow"/>
          <w:lang w:val="en-US" w:eastAsia="ro-RO" w:bidi="ar-SA"/>
        </w:rPr>
      </w:pPr>
    </w:p>
    <w:p w14:paraId="7427858D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f)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protecția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ecosistemelor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terestre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acvatice</w:t>
      </w:r>
      <w:proofErr w:type="spellEnd"/>
      <w:r w:rsidRPr="00A46946">
        <w:rPr>
          <w:rFonts w:eastAsia="Times New Roman" w:cs="Segoe UI Light"/>
          <w:lang w:val="en-US" w:eastAsia="ro-RO" w:bidi="ar-SA"/>
        </w:rPr>
        <w:t>:</w:t>
      </w:r>
    </w:p>
    <w:p w14:paraId="2B3B550E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identificarea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arealelor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sensibile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pot fi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afectate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proiect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  <w:r w:rsidR="00B228A2">
        <w:rPr>
          <w:rFonts w:eastAsia="Times New Roman" w:cs="Segoe UI Light"/>
          <w:lang w:val="en-US" w:eastAsia="ar-SA" w:bidi="ar-SA"/>
        </w:rPr>
      </w:r>
      <w:r w:rsidR="00B228A2">
        <w:rPr>
          <w:rFonts w:eastAsia="Times New Roman" w:cs="Segoe UI Light"/>
          <w:lang w:val="en-US" w:eastAsia="ar-SA" w:bidi="ar-SA"/>
        </w:rPr>
        <w:pict w14:anchorId="25A75810">
          <v:rect id="AutoShape 1" o:spid="_x0000_s1027" href="https://lege5.ro/Buy?dosare=1&amp;legislatie=0" target="&quot;_blank&quot;" style="width:23.25pt;height:23.25pt;visibility:visible;mso-left-percent:-10001;mso-top-percent:-10001;mso-position-horizontal:absolute;mso-position-horizontal-relative:char;mso-position-vertical:absolute;mso-position-vertical-relative:line;mso-left-percent:-10001;mso-top-percent:-10001" o:button="t" filled="f" stroked="f">
            <v:fill o:detectmouseclick="t"/>
            <o:lock v:ext="edit" aspectratio="t"/>
            <w10:anchorlock/>
          </v:rect>
        </w:pict>
      </w:r>
    </w:p>
    <w:p w14:paraId="1E3AC40B" w14:textId="5F570D58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lucrările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dotările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măsurile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pentru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protecția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biodiversității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monumentelor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naturii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ariilor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protejate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29A7C462" w14:textId="13CB5ADA" w:rsidR="004A71A2" w:rsidRPr="00A46946" w:rsidRDefault="004A71A2" w:rsidP="004A71A2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Amplasamentul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studiat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afla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="009D6093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parcul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Național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Cheile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Bicazului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-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Hășmaș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 (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SiteCode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: ROSCI0027).</w:t>
      </w:r>
    </w:p>
    <w:p w14:paraId="4F7F9830" w14:textId="17ABF9B2" w:rsidR="005A0BCB" w:rsidRPr="00A46946" w:rsidRDefault="005A0BCB" w:rsidP="005A0BCB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Vegeta</w:t>
      </w:r>
      <w:r w:rsidR="007E4BC2" w:rsidRPr="00A46946">
        <w:rPr>
          <w:rFonts w:eastAsia="Times New Roman" w:cs="Segoe UI Light"/>
          <w:b/>
          <w:bCs/>
          <w:lang w:val="en-US" w:eastAsia="ro-RO" w:bidi="ar-SA"/>
        </w:rPr>
        <w:t>ț</w:t>
      </w:r>
      <w:r w:rsidRPr="00A46946">
        <w:rPr>
          <w:rFonts w:eastAsia="Times New Roman" w:cs="Segoe UI Light"/>
          <w:b/>
          <w:bCs/>
          <w:lang w:val="en-US" w:eastAsia="ro-RO" w:bidi="ar-SA"/>
        </w:rPr>
        <w:t>ia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din zona </w:t>
      </w:r>
      <w:proofErr w:type="spellStart"/>
      <w:r w:rsidR="007E4BC2" w:rsidRPr="00A46946">
        <w:rPr>
          <w:rFonts w:eastAsia="Times New Roman" w:cs="Segoe UI Light"/>
          <w:b/>
          <w:bCs/>
          <w:lang w:val="en-US" w:eastAsia="ro-RO" w:bidi="ar-SA"/>
        </w:rPr>
        <w:t>î</w:t>
      </w:r>
      <w:r w:rsidRPr="00A46946">
        <w:rPr>
          <w:rFonts w:eastAsia="Times New Roman" w:cs="Segoe UI Light"/>
          <w:b/>
          <w:bCs/>
          <w:lang w:val="en-US" w:eastAsia="ro-RO" w:bidi="ar-SA"/>
        </w:rPr>
        <w:t>nvecinat</w:t>
      </w:r>
      <w:r w:rsidR="007E4BC2" w:rsidRPr="00A46946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perimetrului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analizat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nu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suferi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un impact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negativ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="007E4BC2" w:rsidRPr="00A46946">
        <w:rPr>
          <w:rFonts w:eastAsia="Times New Roman" w:cs="Segoe UI Light"/>
          <w:b/>
          <w:bCs/>
          <w:lang w:val="en-US" w:eastAsia="ro-RO" w:bidi="ar-SA"/>
        </w:rPr>
        <w:t>î</w:t>
      </w:r>
      <w:r w:rsidRPr="00A46946">
        <w:rPr>
          <w:rFonts w:eastAsia="Times New Roman" w:cs="Segoe UI Light"/>
          <w:b/>
          <w:bCs/>
          <w:lang w:val="en-US" w:eastAsia="ro-RO" w:bidi="ar-SA"/>
        </w:rPr>
        <w:t>ntrucat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prin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A46946">
        <w:rPr>
          <w:rFonts w:eastAsia="Times New Roman" w:cs="Segoe UI Light"/>
          <w:b/>
          <w:bCs/>
          <w:lang w:val="en-US" w:eastAsia="ro-RO" w:bidi="ar-SA"/>
        </w:rPr>
        <w:t>Amplasare</w:t>
      </w:r>
      <w:proofErr w:type="spellEnd"/>
      <w:r w:rsidR="0049216C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A46946">
        <w:rPr>
          <w:rFonts w:eastAsia="Times New Roman" w:cs="Segoe UI Light"/>
          <w:b/>
          <w:bCs/>
          <w:lang w:val="en-US" w:eastAsia="ro-RO" w:bidi="ar-SA"/>
        </w:rPr>
        <w:t>chioșc</w:t>
      </w:r>
      <w:proofErr w:type="spellEnd"/>
      <w:r w:rsidR="0049216C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A46946">
        <w:rPr>
          <w:rFonts w:eastAsia="Times New Roman" w:cs="Segoe UI Light"/>
          <w:b/>
          <w:bCs/>
          <w:lang w:val="en-US" w:eastAsia="ro-RO" w:bidi="ar-SA"/>
        </w:rPr>
        <w:t>comercial</w:t>
      </w:r>
      <w:proofErr w:type="spellEnd"/>
      <w:r w:rsidR="0049216C" w:rsidRPr="00A46946">
        <w:rPr>
          <w:rFonts w:eastAsia="Times New Roman" w:cs="Segoe UI Light"/>
          <w:b/>
          <w:bCs/>
          <w:lang w:val="en-US" w:eastAsia="ro-RO" w:bidi="ar-SA"/>
        </w:rPr>
        <w:t xml:space="preserve"> din </w:t>
      </w:r>
      <w:proofErr w:type="spellStart"/>
      <w:r w:rsidR="0049216C" w:rsidRPr="00A46946">
        <w:rPr>
          <w:rFonts w:eastAsia="Times New Roman" w:cs="Segoe UI Light"/>
          <w:b/>
          <w:bCs/>
          <w:lang w:val="en-US" w:eastAsia="ro-RO" w:bidi="ar-SA"/>
        </w:rPr>
        <w:t>lemn</w:t>
      </w:r>
      <w:proofErr w:type="spellEnd"/>
      <w:r w:rsidR="0049216C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="0049216C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A46946">
        <w:rPr>
          <w:rFonts w:eastAsia="Times New Roman" w:cs="Segoe UI Light"/>
          <w:b/>
          <w:bCs/>
          <w:lang w:val="en-US" w:eastAsia="ro-RO" w:bidi="ar-SA"/>
        </w:rPr>
        <w:t>sticlă</w:t>
      </w:r>
      <w:proofErr w:type="spellEnd"/>
      <w:r w:rsidR="0049216C" w:rsidRPr="00A46946">
        <w:rPr>
          <w:rFonts w:eastAsia="Times New Roman" w:cs="Segoe UI Light"/>
          <w:b/>
          <w:bCs/>
          <w:lang w:val="en-US" w:eastAsia="ro-RO" w:bidi="ar-SA"/>
        </w:rPr>
        <w:t xml:space="preserve"> pe </w:t>
      </w:r>
      <w:proofErr w:type="spellStart"/>
      <w:r w:rsidR="0049216C" w:rsidRPr="00A46946">
        <w:rPr>
          <w:rFonts w:eastAsia="Times New Roman" w:cs="Segoe UI Light"/>
          <w:b/>
          <w:bCs/>
          <w:lang w:val="en-US" w:eastAsia="ro-RO" w:bidi="ar-SA"/>
        </w:rPr>
        <w:t>perioadă</w:t>
      </w:r>
      <w:proofErr w:type="spellEnd"/>
      <w:r w:rsidR="0049216C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49216C" w:rsidRPr="00A46946">
        <w:rPr>
          <w:rFonts w:eastAsia="Times New Roman" w:cs="Segoe UI Light"/>
          <w:b/>
          <w:bCs/>
          <w:lang w:val="en-US" w:eastAsia="ro-RO" w:bidi="ar-SA"/>
        </w:rPr>
        <w:t>temporară</w:t>
      </w:r>
      <w:proofErr w:type="spellEnd"/>
      <w:r w:rsidR="004A71A2"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r w:rsidRPr="00A46946">
        <w:rPr>
          <w:rFonts w:eastAsia="Times New Roman" w:cs="Segoe UI Light"/>
          <w:b/>
          <w:bCs/>
          <w:lang w:val="en-US" w:eastAsia="ro-RO" w:bidi="ar-SA"/>
        </w:rPr>
        <w:t xml:space="preserve">nu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modifica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regimul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hidric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al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zonei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7E4BC2" w:rsidRPr="00A46946">
        <w:rPr>
          <w:rFonts w:eastAsia="Times New Roman" w:cs="Segoe UI Light"/>
          <w:b/>
          <w:bCs/>
          <w:lang w:val="en-US" w:eastAsia="ro-RO" w:bidi="ar-SA"/>
        </w:rPr>
        <w:t>ș</w:t>
      </w:r>
      <w:r w:rsidRPr="00A46946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7E4BC2" w:rsidRPr="00A46946">
        <w:rPr>
          <w:rFonts w:eastAsia="Times New Roman" w:cs="Segoe UI Light"/>
          <w:b/>
          <w:bCs/>
          <w:lang w:val="en-US" w:eastAsia="ro-RO" w:bidi="ar-SA"/>
        </w:rPr>
        <w:t>î</w:t>
      </w:r>
      <w:r w:rsidRPr="00A46946">
        <w:rPr>
          <w:rFonts w:eastAsia="Times New Roman" w:cs="Segoe UI Light"/>
          <w:b/>
          <w:bCs/>
          <w:lang w:val="en-US" w:eastAsia="ro-RO" w:bidi="ar-SA"/>
        </w:rPr>
        <w:t>ntruc</w:t>
      </w:r>
      <w:r w:rsidR="007E4BC2" w:rsidRPr="00A46946">
        <w:rPr>
          <w:rFonts w:eastAsia="Times New Roman" w:cs="Segoe UI Light"/>
          <w:b/>
          <w:bCs/>
          <w:lang w:val="en-US" w:eastAsia="ro-RO" w:bidi="ar-SA"/>
        </w:rPr>
        <w:t>â</w:t>
      </w:r>
      <w:r w:rsidRPr="00A46946">
        <w:rPr>
          <w:rFonts w:eastAsia="Times New Roman" w:cs="Segoe UI Light"/>
          <w:b/>
          <w:bCs/>
          <w:lang w:val="en-US" w:eastAsia="ro-RO" w:bidi="ar-SA"/>
        </w:rPr>
        <w:t>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calitatea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aerului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7E4BC2" w:rsidRPr="00A46946">
        <w:rPr>
          <w:rFonts w:eastAsia="Times New Roman" w:cs="Segoe UI Light"/>
          <w:b/>
          <w:bCs/>
          <w:lang w:val="en-US" w:eastAsia="ro-RO" w:bidi="ar-SA"/>
        </w:rPr>
        <w:t>î</w:t>
      </w:r>
      <w:r w:rsidRPr="00A46946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zona nu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suferi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modificari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majore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.</w:t>
      </w:r>
      <w:r w:rsidR="007E4BC2"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</w:p>
    <w:p w14:paraId="6CFE3A22" w14:textId="77777777" w:rsidR="008933F8" w:rsidRPr="00A46946" w:rsidRDefault="005A0BCB" w:rsidP="005A0BCB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 xml:space="preserve">Fauna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terestr</w:t>
      </w:r>
      <w:r w:rsidR="00C1688A" w:rsidRPr="00A46946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specific</w:t>
      </w:r>
      <w:r w:rsidR="00C1688A" w:rsidRPr="00A46946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zonei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="007E4BC2" w:rsidRPr="00A46946">
        <w:rPr>
          <w:rFonts w:eastAsia="Times New Roman" w:cs="Segoe UI Light"/>
          <w:b/>
          <w:bCs/>
          <w:lang w:val="en-US" w:eastAsia="ro-RO" w:bidi="ar-SA"/>
        </w:rPr>
        <w:t xml:space="preserve">nu </w:t>
      </w:r>
      <w:proofErr w:type="spellStart"/>
      <w:r w:rsidR="007E4BC2" w:rsidRPr="00A46946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afectat</w:t>
      </w:r>
      <w:r w:rsidR="00C1688A" w:rsidRPr="00A46946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prin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prezen</w:t>
      </w:r>
      <w:r w:rsidR="00C1688A" w:rsidRPr="00A46946">
        <w:rPr>
          <w:rFonts w:eastAsia="Times New Roman" w:cs="Segoe UI Light"/>
          <w:b/>
          <w:bCs/>
          <w:lang w:val="en-US" w:eastAsia="ro-RO" w:bidi="ar-SA"/>
        </w:rPr>
        <w:t>ța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C1688A" w:rsidRPr="00A46946">
        <w:rPr>
          <w:rFonts w:eastAsia="Times New Roman" w:cs="Segoe UI Light"/>
          <w:b/>
          <w:bCs/>
          <w:lang w:val="en-US" w:eastAsia="ro-RO" w:bidi="ar-SA"/>
        </w:rPr>
        <w:t>ș</w:t>
      </w:r>
      <w:r w:rsidRPr="00A46946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zgomotul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produs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utilajele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transport,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deoarece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speciile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sensibilitate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crescuta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stresul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indus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zgomote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au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migrat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deja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in zone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mai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lini</w:t>
      </w:r>
      <w:r w:rsidR="00C1688A" w:rsidRPr="00A46946">
        <w:rPr>
          <w:rFonts w:eastAsia="Times New Roman" w:cs="Segoe UI Light"/>
          <w:b/>
          <w:bCs/>
          <w:lang w:val="en-US" w:eastAsia="ro-RO" w:bidi="ar-SA"/>
        </w:rPr>
        <w:t>ș</w:t>
      </w:r>
      <w:r w:rsidRPr="00A46946">
        <w:rPr>
          <w:rFonts w:eastAsia="Times New Roman" w:cs="Segoe UI Light"/>
          <w:b/>
          <w:bCs/>
          <w:lang w:val="en-US" w:eastAsia="ro-RO" w:bidi="ar-SA"/>
        </w:rPr>
        <w:t>tite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. </w:t>
      </w:r>
    </w:p>
    <w:p w14:paraId="70091C3D" w14:textId="77777777" w:rsidR="005A0BCB" w:rsidRPr="00A46946" w:rsidRDefault="005A0BCB" w:rsidP="005A0BCB">
      <w:pPr>
        <w:widowControl/>
        <w:shd w:val="clear" w:color="auto" w:fill="FFFFFF"/>
        <w:rPr>
          <w:rFonts w:eastAsia="Times New Roman" w:cs="Segoe UI Light"/>
          <w:b/>
          <w:bCs/>
          <w:lang w:eastAsia="ro-RO" w:bidi="ar-SA"/>
        </w:rPr>
      </w:pPr>
    </w:p>
    <w:p w14:paraId="288D53F6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g)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protecția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așezărilor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umane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altor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obiective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interes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public:</w:t>
      </w:r>
    </w:p>
    <w:p w14:paraId="50DACB53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identificarea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obiectivelor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interes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public,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distanța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față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așezările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umane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respectiv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față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monumente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istorice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arhitectură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alte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zone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asupra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cărora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există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instituit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un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regim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restricție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zone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interes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tradițional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altele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74B70983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lucrările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dotările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măsurile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pentru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protecția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așezărilor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umane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obiectivelor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protejate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>/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sau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interes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public;</w:t>
      </w:r>
    </w:p>
    <w:p w14:paraId="448CF79E" w14:textId="5223EE33" w:rsidR="004A71A2" w:rsidRPr="00A46946" w:rsidRDefault="004A71A2" w:rsidP="004A71A2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Prin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realizarea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proiectului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nu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afectate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așezările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umane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obiective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interes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public,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istoric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sau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cultural.</w:t>
      </w:r>
    </w:p>
    <w:p w14:paraId="4775EEAC" w14:textId="77777777" w:rsidR="004A71A2" w:rsidRPr="00A46946" w:rsidRDefault="004A71A2" w:rsidP="004A71A2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0539E9DB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h)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prevenirea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gestionarea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deșeurilor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generate pe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amplasament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timpul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realizării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>/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timpul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exploatării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inclusiv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eliminarea</w:t>
      </w:r>
      <w:proofErr w:type="spellEnd"/>
      <w:r w:rsidRPr="00A46946">
        <w:rPr>
          <w:rFonts w:eastAsia="Times New Roman" w:cs="Segoe UI Light"/>
          <w:lang w:val="en-US" w:eastAsia="ro-RO" w:bidi="ar-SA"/>
        </w:rPr>
        <w:t>:</w:t>
      </w:r>
    </w:p>
    <w:p w14:paraId="19CD258B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lista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deșeurilor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(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clasificate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codificate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conformitate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cu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prevederile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legislației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europene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naționale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privind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deșeurile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),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cantități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deșeuri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generate;</w:t>
      </w:r>
    </w:p>
    <w:p w14:paraId="6E25F4B3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programul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prevenire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reducere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cantităților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deșeuri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generate;</w:t>
      </w:r>
    </w:p>
    <w:p w14:paraId="41296180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lastRenderedPageBreak/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planul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gestionare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deșeurilor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1BA05C9D" w14:textId="29AEF407" w:rsidR="009D6093" w:rsidRPr="00A46946" w:rsidRDefault="009D6093" w:rsidP="00F2422E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faza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construcție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deșeurile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rezultate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din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procesul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construire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cuprind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deșeuri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inerte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precum:</w:t>
      </w:r>
    </w:p>
    <w:p w14:paraId="720DC288" w14:textId="77777777" w:rsidR="009D6093" w:rsidRPr="00A46946" w:rsidRDefault="009D6093" w:rsidP="009D6093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ambalaje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din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hârtie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carton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material plastic, </w:t>
      </w:r>
    </w:p>
    <w:p w14:paraId="14ECD0E6" w14:textId="77777777" w:rsidR="009D6093" w:rsidRPr="00A46946" w:rsidRDefault="009D6093" w:rsidP="009D6093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b/>
          <w:bCs/>
          <w:lang w:val="en-US" w:eastAsia="ro-RO" w:bidi="ar-SA"/>
        </w:rPr>
        <w:tab/>
        <w:t xml:space="preserve">material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lemnos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metallic, etc.</w:t>
      </w:r>
    </w:p>
    <w:p w14:paraId="5C16B3D6" w14:textId="77777777" w:rsidR="009D6093" w:rsidRPr="00A46946" w:rsidRDefault="009D6093" w:rsidP="009D6093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Colectarea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depozitarea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deșeurilor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face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controlat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containere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capac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rezistente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depozitarea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exterioară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deșeurilor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menajere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urmând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a fi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efectuate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periodic la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platforma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(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groapa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gunoi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)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prin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colectarea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către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o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firma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specializată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baza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unui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contract. </w:t>
      </w:r>
    </w:p>
    <w:p w14:paraId="445298A7" w14:textId="77777777" w:rsidR="009D6093" w:rsidRPr="00A46946" w:rsidRDefault="009D6093" w:rsidP="009D6093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Asigurarea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condițiilor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protecție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mediului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depozitarea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deșeurilor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: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respectate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prevederile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urmatoarelor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acte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legislative:</w:t>
      </w:r>
    </w:p>
    <w:p w14:paraId="2FB70F5E" w14:textId="77777777" w:rsidR="009D6093" w:rsidRPr="00A46946" w:rsidRDefault="009D6093" w:rsidP="009D6093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respectate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prevederile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HG 856/2002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privind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regimul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deșeurilor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aprobată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prin</w:t>
      </w:r>
      <w:proofErr w:type="spellEnd"/>
    </w:p>
    <w:p w14:paraId="1CD554AE" w14:textId="77777777" w:rsidR="009D6093" w:rsidRPr="00A46946" w:rsidRDefault="009D6093" w:rsidP="009D6093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Legea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nr. 211/2011, cu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modificările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completările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ulterioare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.</w:t>
      </w:r>
    </w:p>
    <w:p w14:paraId="3F1E4E49" w14:textId="77777777" w:rsidR="009D6093" w:rsidRPr="00A46946" w:rsidRDefault="009D6093" w:rsidP="009D6093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 xml:space="preserve">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evita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formarea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stocuri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deșeuri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urmează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fie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valorificate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care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putea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genera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fenomene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poluare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mediului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sau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care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prezintă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riscuri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incendiu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față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vecinități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.</w:t>
      </w:r>
    </w:p>
    <w:p w14:paraId="4CADA4C7" w14:textId="44447A19" w:rsidR="008933F8" w:rsidRPr="00A46946" w:rsidRDefault="009D6093" w:rsidP="009D6093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timpul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operării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urma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activității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rezulta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deseuri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menajere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Deseurile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menajere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depozita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selectiv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containere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capac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amplasate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pe o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platforma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betonata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in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cadrul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incintei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unde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fi evacuate de o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firmă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specializată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salubritate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cu care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încheia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contract. 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respecta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prevederile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referitoare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Deșeurile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rezultate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sunt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cele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obișnuite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menajere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specific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funcțiunilor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premise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prin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tema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fată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urma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desfașurării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activității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nu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rezultă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deșeuri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potențial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contaminat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nu apar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substanțe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toxice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periculoase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.</w:t>
      </w:r>
    </w:p>
    <w:p w14:paraId="120CE574" w14:textId="77777777" w:rsidR="009D6093" w:rsidRPr="00A46946" w:rsidRDefault="009D6093" w:rsidP="009D6093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3C9736D7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)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gospodărirea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substanțelor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preparatelor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chimice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periculoase</w:t>
      </w:r>
      <w:proofErr w:type="spellEnd"/>
      <w:r w:rsidRPr="00A46946">
        <w:rPr>
          <w:rFonts w:eastAsia="Times New Roman" w:cs="Segoe UI Light"/>
          <w:lang w:val="en-US" w:eastAsia="ro-RO" w:bidi="ar-SA"/>
        </w:rPr>
        <w:t>:</w:t>
      </w:r>
    </w:p>
    <w:p w14:paraId="101FBA10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substanțele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preparatele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chimice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periculoase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utilizate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>/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sau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produse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2C31B721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modul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gospodărire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substanțelor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preparatelor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chimice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periculoase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asigurarea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condițiilor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protecție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factorilor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mediu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sănătății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populației</w:t>
      </w:r>
      <w:proofErr w:type="spellEnd"/>
      <w:r w:rsidRPr="00A46946">
        <w:rPr>
          <w:rFonts w:eastAsia="Times New Roman" w:cs="Segoe UI Light"/>
          <w:lang w:val="en-US" w:eastAsia="ro-RO" w:bidi="ar-SA"/>
        </w:rPr>
        <w:t>.</w:t>
      </w:r>
    </w:p>
    <w:p w14:paraId="0A4B3320" w14:textId="77777777" w:rsidR="008933F8" w:rsidRPr="00A46946" w:rsidRDefault="008933F8" w:rsidP="00D47962">
      <w:pPr>
        <w:widowControl/>
        <w:shd w:val="clear" w:color="auto" w:fill="FFFFFF"/>
        <w:ind w:firstLine="720"/>
        <w:rPr>
          <w:rFonts w:eastAsia="Times New Roman" w:cs="Segoe UI Light"/>
          <w:lang w:val="en-US" w:eastAsia="ro-RO" w:bidi="ar-SA"/>
        </w:rPr>
      </w:pP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Nici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faza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construcție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nici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in </w:t>
      </w:r>
      <w:proofErr w:type="spellStart"/>
      <w:r w:rsidR="00B7114D" w:rsidRPr="00A46946">
        <w:rPr>
          <w:rFonts w:eastAsia="Times New Roman" w:cs="Segoe UI Light"/>
          <w:b/>
          <w:bCs/>
          <w:lang w:val="en-US" w:eastAsia="ro-RO" w:bidi="ar-SA"/>
        </w:rPr>
        <w:t>perioada</w:t>
      </w:r>
      <w:proofErr w:type="spellEnd"/>
      <w:r w:rsidR="00B7114D"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="00B7114D" w:rsidRPr="00A46946">
        <w:rPr>
          <w:rFonts w:eastAsia="Times New Roman" w:cs="Segoe UI Light"/>
          <w:b/>
          <w:bCs/>
          <w:lang w:val="en-US" w:eastAsia="ro-RO" w:bidi="ar-SA"/>
        </w:rPr>
        <w:t>utilizare</w:t>
      </w:r>
      <w:proofErr w:type="spellEnd"/>
      <w:r w:rsidR="00B7114D" w:rsidRPr="00A46946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="00B7114D" w:rsidRPr="00A46946">
        <w:rPr>
          <w:rFonts w:eastAsia="Times New Roman" w:cs="Segoe UI Light"/>
          <w:b/>
          <w:bCs/>
          <w:lang w:val="en-US" w:eastAsia="ro-RO" w:bidi="ar-SA"/>
        </w:rPr>
        <w:t>construcției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nu sunt generate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substan</w:t>
      </w:r>
      <w:r w:rsidR="006D690B" w:rsidRPr="00A46946">
        <w:rPr>
          <w:rFonts w:eastAsia="Times New Roman" w:cs="Segoe UI Light"/>
          <w:b/>
          <w:bCs/>
          <w:lang w:val="en-US" w:eastAsia="ro-RO" w:bidi="ar-SA"/>
        </w:rPr>
        <w:t>ț</w:t>
      </w:r>
      <w:r w:rsidRPr="00A46946">
        <w:rPr>
          <w:rFonts w:eastAsia="Times New Roman" w:cs="Segoe UI Light"/>
          <w:b/>
          <w:bCs/>
          <w:lang w:val="en-US" w:eastAsia="ro-RO" w:bidi="ar-SA"/>
        </w:rPr>
        <w:t>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6D690B" w:rsidRPr="00A46946">
        <w:rPr>
          <w:rFonts w:eastAsia="Times New Roman" w:cs="Segoe UI Light"/>
          <w:b/>
          <w:bCs/>
          <w:lang w:val="en-US" w:eastAsia="ro-RO" w:bidi="ar-SA"/>
        </w:rPr>
        <w:t>ș</w:t>
      </w:r>
      <w:r w:rsidRPr="00A46946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preparate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chimice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periculose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care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sa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afecteze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factorii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mediu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.</w:t>
      </w:r>
    </w:p>
    <w:p w14:paraId="01F506B4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highlight w:val="yellow"/>
          <w:lang w:val="en-US" w:eastAsia="ro-RO" w:bidi="ar-SA"/>
        </w:rPr>
      </w:pPr>
    </w:p>
    <w:p w14:paraId="300EE415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B.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Utilizarea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resurselor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naturale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special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solului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terenurilor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apei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biodiversității</w:t>
      </w:r>
      <w:proofErr w:type="spellEnd"/>
      <w:r w:rsidRPr="00A46946">
        <w:rPr>
          <w:rFonts w:eastAsia="Times New Roman" w:cs="Segoe UI Light"/>
          <w:lang w:val="en-US" w:eastAsia="ro-RO" w:bidi="ar-SA"/>
        </w:rPr>
        <w:t>.</w:t>
      </w:r>
    </w:p>
    <w:p w14:paraId="4650D86A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268B42BC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VII.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Descrierea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aspectelor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mediu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susceptibile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 fi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afectate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mod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semnificativ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proiect</w:t>
      </w:r>
      <w:proofErr w:type="spellEnd"/>
      <w:r w:rsidRPr="00A46946">
        <w:rPr>
          <w:rFonts w:eastAsia="Times New Roman" w:cs="Segoe UI Light"/>
          <w:lang w:val="en-US" w:eastAsia="ro-RO" w:bidi="ar-SA"/>
        </w:rPr>
        <w:t>:</w:t>
      </w:r>
    </w:p>
    <w:p w14:paraId="478BF32C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impactul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asupra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populației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sănătății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umane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biodiversității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(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acordînd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o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atenție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specială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speciilor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habitatelor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protejate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),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conservarea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habitatelor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naturale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florei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faunei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sălbatice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terenurilor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solului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folosințelor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bunurilor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materiale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calității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regimului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cantitativ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al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apei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calității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aerului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climei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(de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exemplu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natura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amploarea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emisiilor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gaze cu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efect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seră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),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zgomotelor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vibrațiilor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peisajului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mediului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vizual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patrimoniului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istoric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cultural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asupra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interacțiunilor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dintre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aceste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elemente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. Natura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impactului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(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adică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impactul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direct, indirect,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secundar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cumulativ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pe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termen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scurt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mediu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lung, permanent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temporar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pozitiv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negativ</w:t>
      </w:r>
      <w:proofErr w:type="spellEnd"/>
      <w:r w:rsidRPr="00A46946">
        <w:rPr>
          <w:rFonts w:eastAsia="Times New Roman" w:cs="Segoe UI Light"/>
          <w:lang w:val="en-US" w:eastAsia="ro-RO" w:bidi="ar-SA"/>
        </w:rPr>
        <w:t>);</w:t>
      </w:r>
    </w:p>
    <w:p w14:paraId="5EFCC6C2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extinderea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impactului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(zona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geografică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numărul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populației</w:t>
      </w:r>
      <w:proofErr w:type="spellEnd"/>
      <w:r w:rsidRPr="00A46946">
        <w:rPr>
          <w:rFonts w:eastAsia="Times New Roman" w:cs="Segoe UI Light"/>
          <w:lang w:val="en-US" w:eastAsia="ro-RO" w:bidi="ar-SA"/>
        </w:rPr>
        <w:t>/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habitatelor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>/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speciilor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afectate</w:t>
      </w:r>
      <w:proofErr w:type="spellEnd"/>
      <w:r w:rsidRPr="00A46946">
        <w:rPr>
          <w:rFonts w:eastAsia="Times New Roman" w:cs="Segoe UI Light"/>
          <w:lang w:val="en-US" w:eastAsia="ro-RO" w:bidi="ar-SA"/>
        </w:rPr>
        <w:t>);</w:t>
      </w:r>
    </w:p>
    <w:p w14:paraId="2261F046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magnitudinea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complexitatea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impactului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224B6135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probabilitatea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impactului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40DCF570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lastRenderedPageBreak/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durata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frecvența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și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reversibilitatea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impactului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77C09297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măsurile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evitare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reducere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sau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ameliorare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impactului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semnificativ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asupra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mediului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>;</w:t>
      </w:r>
    </w:p>
    <w:p w14:paraId="31C4A0F2" w14:textId="77777777" w:rsidR="008933F8" w:rsidRPr="00A46946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A46946">
        <w:rPr>
          <w:rFonts w:eastAsia="Times New Roman" w:cs="Segoe UI Light"/>
          <w:b/>
          <w:bCs/>
          <w:lang w:val="en-US" w:eastAsia="ro-RO" w:bidi="ar-SA"/>
        </w:rPr>
        <w:t>-</w:t>
      </w:r>
      <w:r w:rsidRPr="00A46946">
        <w:rPr>
          <w:rFonts w:eastAsia="Times New Roman" w:cs="Segoe UI Light"/>
          <w:lang w:val="en-US" w:eastAsia="ro-RO" w:bidi="ar-SA"/>
        </w:rPr>
        <w:t> 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natura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transfrontalieră</w:t>
      </w:r>
      <w:proofErr w:type="spellEnd"/>
      <w:r w:rsidRPr="00A46946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A46946">
        <w:rPr>
          <w:rFonts w:eastAsia="Times New Roman" w:cs="Segoe UI Light"/>
          <w:lang w:val="en-US" w:eastAsia="ro-RO" w:bidi="ar-SA"/>
        </w:rPr>
        <w:t>impactului</w:t>
      </w:r>
      <w:proofErr w:type="spellEnd"/>
      <w:r w:rsidRPr="00A46946">
        <w:rPr>
          <w:rFonts w:eastAsia="Times New Roman" w:cs="Segoe UI Light"/>
          <w:lang w:val="en-US" w:eastAsia="ro-RO" w:bidi="ar-SA"/>
        </w:rPr>
        <w:t>.</w:t>
      </w:r>
    </w:p>
    <w:p w14:paraId="5F5F2194" w14:textId="67A4884E" w:rsidR="009D6093" w:rsidRPr="00A46946" w:rsidRDefault="009421AE" w:rsidP="009D6093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A46946">
        <w:rPr>
          <w:rFonts w:eastAsia="Times New Roman" w:cs="Segoe UI Light"/>
          <w:lang w:val="en-US" w:eastAsia="ro-RO" w:bidi="ar-SA"/>
        </w:rPr>
        <w:tab/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Terenul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studiat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afl</w:t>
      </w:r>
      <w:r w:rsidR="009169CB" w:rsidRPr="00A46946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D6093" w:rsidRPr="00A46946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SITUL NATURAL 2000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Cheile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Bicazului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-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Hășmaș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 xml:space="preserve"> - </w:t>
      </w:r>
      <w:proofErr w:type="spellStart"/>
      <w:r w:rsidRPr="00A46946">
        <w:rPr>
          <w:rFonts w:eastAsia="Times New Roman" w:cs="Segoe UI Light"/>
          <w:b/>
          <w:bCs/>
          <w:lang w:val="en-US" w:eastAsia="ro-RO" w:bidi="ar-SA"/>
        </w:rPr>
        <w:t>SiteCode</w:t>
      </w:r>
      <w:proofErr w:type="spellEnd"/>
      <w:r w:rsidRPr="00A46946">
        <w:rPr>
          <w:rFonts w:eastAsia="Times New Roman" w:cs="Segoe UI Light"/>
          <w:b/>
          <w:bCs/>
          <w:lang w:val="en-US" w:eastAsia="ro-RO" w:bidi="ar-SA"/>
        </w:rPr>
        <w:t>: ROSCI0027</w:t>
      </w:r>
      <w:r w:rsidR="009D6093" w:rsidRPr="00A46946">
        <w:rPr>
          <w:rFonts w:eastAsia="Times New Roman" w:cs="Segoe UI Light"/>
          <w:b/>
          <w:bCs/>
          <w:lang w:val="en-US" w:eastAsia="ro-RO" w:bidi="ar-SA"/>
        </w:rPr>
        <w:t>.</w:t>
      </w:r>
    </w:p>
    <w:p w14:paraId="1AA986F5" w14:textId="5DA9CF87" w:rsidR="00207596" w:rsidRPr="0049216C" w:rsidRDefault="003F69C9" w:rsidP="00AD2C20">
      <w:pPr>
        <w:widowControl/>
        <w:shd w:val="clear" w:color="auto" w:fill="FFFFFF"/>
        <w:rPr>
          <w:rFonts w:eastAsia="Times New Roman" w:cs="Segoe UI Light"/>
          <w:b/>
          <w:bCs/>
          <w:highlight w:val="yellow"/>
          <w:lang w:val="en-US" w:eastAsia="ro-RO" w:bidi="ar-SA"/>
        </w:rPr>
      </w:pPr>
      <w:r>
        <w:rPr>
          <w:rFonts w:eastAsia="Times New Roman" w:cs="Segoe UI Light"/>
          <w:b/>
          <w:bCs/>
          <w:highlight w:val="yellow"/>
          <w:lang w:val="en-US" w:eastAsia="ro-RO" w:bidi="ar-SA"/>
        </w:rPr>
        <w:pict w14:anchorId="1C88DD09">
          <v:shape id="_x0000_i1028" type="#_x0000_t75" style="width:481.5pt;height:381.75pt">
            <v:imagedata r:id="rId14" o:title=""/>
          </v:shape>
        </w:pict>
      </w:r>
    </w:p>
    <w:p w14:paraId="338ED34B" w14:textId="094CA5E3" w:rsidR="00207596" w:rsidRPr="0049216C" w:rsidRDefault="00207596" w:rsidP="00AD2C20">
      <w:pPr>
        <w:widowControl/>
        <w:shd w:val="clear" w:color="auto" w:fill="FFFFFF"/>
        <w:rPr>
          <w:rFonts w:eastAsia="Times New Roman" w:cs="Segoe UI Light"/>
          <w:b/>
          <w:bCs/>
          <w:highlight w:val="yellow"/>
          <w:lang w:val="en-US" w:eastAsia="ro-RO" w:bidi="ar-SA"/>
        </w:rPr>
      </w:pPr>
    </w:p>
    <w:p w14:paraId="5F981769" w14:textId="77777777" w:rsidR="008933F8" w:rsidRPr="00F23788" w:rsidRDefault="008933F8" w:rsidP="00D47962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Solu</w:t>
      </w:r>
      <w:r w:rsidR="006D690B" w:rsidRPr="00F23788">
        <w:rPr>
          <w:rFonts w:eastAsia="Times New Roman" w:cs="Segoe UI Light"/>
          <w:b/>
          <w:bCs/>
          <w:lang w:val="en-US" w:eastAsia="ro-RO" w:bidi="ar-SA"/>
        </w:rPr>
        <w:t>ț</w:t>
      </w:r>
      <w:r w:rsidRPr="00F23788">
        <w:rPr>
          <w:rFonts w:eastAsia="Times New Roman" w:cs="Segoe UI Light"/>
          <w:b/>
          <w:bCs/>
          <w:lang w:val="en-US" w:eastAsia="ro-RO" w:bidi="ar-SA"/>
        </w:rPr>
        <w:t>ia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recomandat</w:t>
      </w:r>
      <w:r w:rsidR="006D690B" w:rsidRPr="00F23788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prin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proiect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nu introduce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efecte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negative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suplimentare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asupra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solului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drenajului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microclimatului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apelor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supratat</w:t>
      </w:r>
      <w:r w:rsidR="006D690B" w:rsidRPr="00F23788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vegeta</w:t>
      </w:r>
      <w:r w:rsidR="006D690B" w:rsidRPr="00F23788">
        <w:rPr>
          <w:rFonts w:eastAsia="Times New Roman" w:cs="Segoe UI Light"/>
          <w:b/>
          <w:bCs/>
          <w:lang w:val="en-US" w:eastAsia="ro-RO" w:bidi="ar-SA"/>
        </w:rPr>
        <w:t>ț</w:t>
      </w:r>
      <w:r w:rsidRPr="00F23788">
        <w:rPr>
          <w:rFonts w:eastAsia="Times New Roman" w:cs="Segoe UI Light"/>
          <w:b/>
          <w:bCs/>
          <w:lang w:val="en-US" w:eastAsia="ro-RO" w:bidi="ar-SA"/>
        </w:rPr>
        <w:t>iei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aerului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sau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peisajului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Implementarea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proiectului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nu produce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efecte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negative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asupra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medului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dar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exista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riscul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ca </w:t>
      </w:r>
      <w:proofErr w:type="spellStart"/>
      <w:r w:rsidR="006D690B" w:rsidRPr="00F23788">
        <w:rPr>
          <w:rFonts w:eastAsia="Times New Roman" w:cs="Segoe UI Light"/>
          <w:b/>
          <w:bCs/>
          <w:lang w:val="en-US" w:eastAsia="ro-RO" w:bidi="ar-SA"/>
        </w:rPr>
        <w:t>î</w:t>
      </w:r>
      <w:r w:rsidRPr="00F23788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prioada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execu</w:t>
      </w:r>
      <w:r w:rsidR="006D690B" w:rsidRPr="00F23788">
        <w:rPr>
          <w:rFonts w:eastAsia="Times New Roman" w:cs="Segoe UI Light"/>
          <w:b/>
          <w:bCs/>
          <w:lang w:val="en-US" w:eastAsia="ro-RO" w:bidi="ar-SA"/>
        </w:rPr>
        <w:t>ț</w:t>
      </w:r>
      <w:r w:rsidRPr="00F23788">
        <w:rPr>
          <w:rFonts w:eastAsia="Times New Roman" w:cs="Segoe UI Light"/>
          <w:b/>
          <w:bCs/>
          <w:lang w:val="en-US" w:eastAsia="ro-RO" w:bidi="ar-SA"/>
        </w:rPr>
        <w:t>ie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modific</w:t>
      </w:r>
      <w:r w:rsidR="006D690B" w:rsidRPr="00F23788">
        <w:rPr>
          <w:rFonts w:eastAsia="Times New Roman" w:cs="Segoe UI Light"/>
          <w:b/>
          <w:bCs/>
          <w:lang w:val="en-US" w:eastAsia="ro-RO" w:bidi="ar-SA"/>
        </w:rPr>
        <w:t>ă</w:t>
      </w:r>
      <w:r w:rsidRPr="00F23788">
        <w:rPr>
          <w:rFonts w:eastAsia="Times New Roman" w:cs="Segoe UI Light"/>
          <w:b/>
          <w:bCs/>
          <w:lang w:val="en-US" w:eastAsia="ro-RO" w:bidi="ar-SA"/>
        </w:rPr>
        <w:t>rilor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</w:t>
      </w:r>
      <w:r w:rsidR="006D690B" w:rsidRPr="00F23788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apar</w:t>
      </w:r>
      <w:r w:rsidR="006D690B" w:rsidRPr="00F23788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efecte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negative.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aceea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vom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preciza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in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urmeaz</w:t>
      </w:r>
      <w:r w:rsidR="006D690B" w:rsidRPr="00F23788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principalii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factori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poluan</w:t>
      </w:r>
      <w:r w:rsidR="006D690B" w:rsidRPr="00F23788">
        <w:rPr>
          <w:rFonts w:eastAsia="Times New Roman" w:cs="Segoe UI Light"/>
          <w:b/>
          <w:bCs/>
          <w:lang w:val="en-US" w:eastAsia="ro-RO" w:bidi="ar-SA"/>
        </w:rPr>
        <w:t>ț</w:t>
      </w:r>
      <w:r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pot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apare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6D690B" w:rsidRPr="00F23788">
        <w:rPr>
          <w:rFonts w:eastAsia="Times New Roman" w:cs="Segoe UI Light"/>
          <w:b/>
          <w:bCs/>
          <w:lang w:val="en-US" w:eastAsia="ro-RO" w:bidi="ar-SA"/>
        </w:rPr>
        <w:t>ș</w:t>
      </w:r>
      <w:r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masuri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preventive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minime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sunt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obligatoriu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respectat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68C6FF84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highlight w:val="yellow"/>
          <w:lang w:val="en-US" w:eastAsia="ro-RO" w:bidi="ar-SA"/>
        </w:rPr>
      </w:pPr>
    </w:p>
    <w:p w14:paraId="35456C21" w14:textId="77777777" w:rsidR="008933F8" w:rsidRPr="00F23788" w:rsidRDefault="008933F8" w:rsidP="00D47962">
      <w:pPr>
        <w:widowControl/>
        <w:numPr>
          <w:ilvl w:val="0"/>
          <w:numId w:val="21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Poluare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Sonora</w:t>
      </w:r>
    </w:p>
    <w:p w14:paraId="43520D86" w14:textId="77777777" w:rsidR="008933F8" w:rsidRPr="00F23788" w:rsidRDefault="008933F8" w:rsidP="00D47962">
      <w:pPr>
        <w:widowControl/>
        <w:shd w:val="clear" w:color="auto" w:fill="FFFFFF"/>
        <w:ind w:firstLine="36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ă</w:t>
      </w:r>
      <w:r w:rsidRPr="00F23788">
        <w:rPr>
          <w:rFonts w:eastAsia="Times New Roman" w:cs="Segoe UI Light"/>
          <w:b/>
          <w:bCs/>
          <w:lang w:val="en-US" w:eastAsia="ro-RO" w:bidi="ar-SA"/>
        </w:rPr>
        <w:t>surile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curente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aplicate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reducere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polu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ă</w:t>
      </w:r>
      <w:r w:rsidRPr="00F23788">
        <w:rPr>
          <w:rFonts w:eastAsia="Times New Roman" w:cs="Segoe UI Light"/>
          <w:b/>
          <w:bCs/>
          <w:lang w:val="en-US" w:eastAsia="ro-RO" w:bidi="ar-SA"/>
        </w:rPr>
        <w:t>rii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sonore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pot fi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î</w:t>
      </w:r>
      <w:r w:rsidRPr="00F23788">
        <w:rPr>
          <w:rFonts w:eastAsia="Times New Roman" w:cs="Segoe UI Light"/>
          <w:b/>
          <w:bCs/>
          <w:lang w:val="en-US" w:eastAsia="ro-RO" w:bidi="ar-SA"/>
        </w:rPr>
        <w:t>ncadrate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î</w:t>
      </w:r>
      <w:r w:rsidRPr="00F23788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dou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caregorii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:</w:t>
      </w:r>
    </w:p>
    <w:p w14:paraId="3DDD97DC" w14:textId="77777777" w:rsidR="008933F8" w:rsidRPr="00F23788" w:rsidRDefault="008933F8" w:rsidP="00AD2C20">
      <w:pPr>
        <w:widowControl/>
        <w:numPr>
          <w:ilvl w:val="0"/>
          <w:numId w:val="19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 xml:space="preserve">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reducere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nivelului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zgomot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surs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</w:p>
    <w:p w14:paraId="7917A604" w14:textId="77777777" w:rsidR="008933F8" w:rsidRPr="00F23788" w:rsidRDefault="008933F8" w:rsidP="00AD2C20">
      <w:pPr>
        <w:widowControl/>
        <w:numPr>
          <w:ilvl w:val="0"/>
          <w:numId w:val="19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 xml:space="preserve">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protec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ț</w:t>
      </w:r>
      <w:r w:rsidRPr="00F23788">
        <w:rPr>
          <w:rFonts w:eastAsia="Times New Roman" w:cs="Segoe UI Light"/>
          <w:b/>
          <w:bCs/>
          <w:lang w:val="en-US" w:eastAsia="ro-RO" w:bidi="ar-SA"/>
        </w:rPr>
        <w:t>ie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receptorului</w:t>
      </w:r>
      <w:proofErr w:type="spellEnd"/>
    </w:p>
    <w:p w14:paraId="1B48D227" w14:textId="37D4722E" w:rsidR="008933F8" w:rsidRPr="00F23788" w:rsidRDefault="008933F8" w:rsidP="00D47962">
      <w:pPr>
        <w:widowControl/>
        <w:shd w:val="clear" w:color="auto" w:fill="FFFFFF"/>
        <w:ind w:firstLine="360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lastRenderedPageBreak/>
        <w:t xml:space="preserve">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apreciaza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î</w:t>
      </w:r>
      <w:r w:rsidRPr="00F23788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timpul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construcției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nu 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î</w:t>
      </w:r>
      <w:r w:rsidRPr="00F23788">
        <w:rPr>
          <w:rFonts w:eastAsia="Times New Roman" w:cs="Segoe UI Light"/>
          <w:b/>
          <w:bCs/>
          <w:lang w:val="en-US" w:eastAsia="ro-RO" w:bidi="ar-SA"/>
        </w:rPr>
        <w:t>nregistra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niveluri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zgomot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care 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de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păș</w:t>
      </w:r>
      <w:r w:rsidRPr="00F23788">
        <w:rPr>
          <w:rFonts w:eastAsia="Times New Roman" w:cs="Segoe UI Light"/>
          <w:b/>
          <w:bCs/>
          <w:lang w:val="en-US" w:eastAsia="ro-RO" w:bidi="ar-SA"/>
        </w:rPr>
        <w:t>easc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limitele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admise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53B2EED2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highlight w:val="yellow"/>
          <w:lang w:val="en-US" w:eastAsia="ro-RO" w:bidi="ar-SA"/>
        </w:rPr>
      </w:pPr>
    </w:p>
    <w:p w14:paraId="1280C12A" w14:textId="77777777" w:rsidR="008933F8" w:rsidRPr="00F23788" w:rsidRDefault="008933F8" w:rsidP="00D47962">
      <w:pPr>
        <w:widowControl/>
        <w:numPr>
          <w:ilvl w:val="0"/>
          <w:numId w:val="21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Deseuri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toxice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periculoase</w:t>
      </w:r>
      <w:proofErr w:type="spellEnd"/>
    </w:p>
    <w:p w14:paraId="707F17AF" w14:textId="77777777" w:rsidR="008933F8" w:rsidRPr="00F23788" w:rsidRDefault="008933F8" w:rsidP="00D47962">
      <w:pPr>
        <w:widowControl/>
        <w:shd w:val="clear" w:color="auto" w:fill="FFFFFF"/>
        <w:ind w:firstLine="36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Lucr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ă</w:t>
      </w:r>
      <w:r w:rsidRPr="00F23788">
        <w:rPr>
          <w:rFonts w:eastAsia="Times New Roman" w:cs="Segoe UI Light"/>
          <w:b/>
          <w:bCs/>
          <w:lang w:val="en-US" w:eastAsia="ro-RO" w:bidi="ar-SA"/>
        </w:rPr>
        <w:t>rile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proiectate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nu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presupun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utilizarea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unor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categorii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materiale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care pot fi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î</w:t>
      </w:r>
      <w:r w:rsidRPr="00F23788">
        <w:rPr>
          <w:rFonts w:eastAsia="Times New Roman" w:cs="Segoe UI Light"/>
          <w:b/>
          <w:bCs/>
          <w:lang w:val="en-US" w:eastAsia="ro-RO" w:bidi="ar-SA"/>
        </w:rPr>
        <w:t>ncadrate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î</w:t>
      </w:r>
      <w:r w:rsidRPr="00F23788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categoria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substan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ț</w:t>
      </w:r>
      <w:r w:rsidRPr="00F23788">
        <w:rPr>
          <w:rFonts w:eastAsia="Times New Roman" w:cs="Segoe UI Light"/>
          <w:b/>
          <w:bCs/>
          <w:lang w:val="en-US" w:eastAsia="ro-RO" w:bidi="ar-SA"/>
        </w:rPr>
        <w:t>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toxice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ș</w:t>
      </w:r>
      <w:r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periculoase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. </w:t>
      </w:r>
    </w:p>
    <w:p w14:paraId="56BC93F4" w14:textId="77777777" w:rsidR="008933F8" w:rsidRPr="00F23788" w:rsidRDefault="008933F8" w:rsidP="00D47962">
      <w:pPr>
        <w:widowControl/>
        <w:shd w:val="clear" w:color="auto" w:fill="FFFFFF"/>
        <w:ind w:firstLine="36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Produsele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mai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frecvent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folosite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sunt:</w:t>
      </w:r>
    </w:p>
    <w:p w14:paraId="1B84C964" w14:textId="77777777" w:rsidR="008933F8" w:rsidRPr="00F23788" w:rsidRDefault="008933F8" w:rsidP="00AD2C20">
      <w:pPr>
        <w:widowControl/>
        <w:numPr>
          <w:ilvl w:val="0"/>
          <w:numId w:val="19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motorin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carburant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utilaj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ș</w:t>
      </w:r>
      <w:r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mijloace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transport</w:t>
      </w:r>
    </w:p>
    <w:p w14:paraId="502EBB52" w14:textId="77777777" w:rsidR="008933F8" w:rsidRPr="00F23788" w:rsidRDefault="008933F8" w:rsidP="00AD2C20">
      <w:pPr>
        <w:widowControl/>
        <w:numPr>
          <w:ilvl w:val="0"/>
          <w:numId w:val="19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benzin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carburant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utilaje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mijloace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transport</w:t>
      </w:r>
    </w:p>
    <w:p w14:paraId="2BD52942" w14:textId="77777777" w:rsidR="008933F8" w:rsidRPr="00F23788" w:rsidRDefault="008933F8" w:rsidP="00AD2C20">
      <w:pPr>
        <w:widowControl/>
        <w:numPr>
          <w:ilvl w:val="0"/>
          <w:numId w:val="19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lubrifian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ț</w:t>
      </w:r>
      <w:r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(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ulei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vaselin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)</w:t>
      </w:r>
    </w:p>
    <w:p w14:paraId="2B9C951B" w14:textId="77777777" w:rsidR="008933F8" w:rsidRPr="00F23788" w:rsidRDefault="008933F8" w:rsidP="00AD2C20">
      <w:pPr>
        <w:widowControl/>
        <w:numPr>
          <w:ilvl w:val="0"/>
          <w:numId w:val="19"/>
        </w:numPr>
        <w:shd w:val="clear" w:color="auto" w:fill="FFFFFF"/>
        <w:suppressAutoHyphens w:val="0"/>
        <w:contextualSpacing/>
        <w:jc w:val="left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lacuri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ș</w:t>
      </w:r>
      <w:r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vopsele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diluan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ț</w:t>
      </w:r>
      <w:r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3110F544" w14:textId="77777777" w:rsidR="008933F8" w:rsidRPr="00F23788" w:rsidRDefault="008933F8" w:rsidP="00D47962">
      <w:pPr>
        <w:widowControl/>
        <w:shd w:val="clear" w:color="auto" w:fill="FFFFFF"/>
        <w:ind w:firstLine="360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 xml:space="preserve">Pot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aparea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unele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probleme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manipularea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acestor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produse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ș</w:t>
      </w:r>
      <w:r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recomand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respectarea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normelor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specifice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lucru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ș</w:t>
      </w:r>
      <w:r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securitate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ș</w:t>
      </w:r>
      <w:r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sanatate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î</w:t>
      </w:r>
      <w:r w:rsidRPr="00F23788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munca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desfa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ș</w:t>
      </w:r>
      <w:r w:rsidRPr="00F23788">
        <w:rPr>
          <w:rFonts w:eastAsia="Times New Roman" w:cs="Segoe UI Light"/>
          <w:b/>
          <w:bCs/>
          <w:lang w:val="en-US" w:eastAsia="ro-RO" w:bidi="ar-SA"/>
        </w:rPr>
        <w:t>urarea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î</w:t>
      </w:r>
      <w:r w:rsidRPr="00F23788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deplin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siguran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ță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opera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ț</w:t>
      </w:r>
      <w:r w:rsidRPr="00F23788">
        <w:rPr>
          <w:rFonts w:eastAsia="Times New Roman" w:cs="Segoe UI Light"/>
          <w:b/>
          <w:bCs/>
          <w:lang w:val="en-US" w:eastAsia="ro-RO" w:bidi="ar-SA"/>
        </w:rPr>
        <w:t>iilor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respective.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Recipien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ț</w:t>
      </w:r>
      <w:r w:rsidRPr="00F23788">
        <w:rPr>
          <w:rFonts w:eastAsia="Times New Roman" w:cs="Segoe UI Light"/>
          <w:b/>
          <w:bCs/>
          <w:lang w:val="en-US" w:eastAsia="ro-RO" w:bidi="ar-SA"/>
        </w:rPr>
        <w:t>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folosi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ț</w:t>
      </w:r>
      <w:r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trebuie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recuperate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ș</w:t>
      </w:r>
      <w:r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valorificati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unita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ț</w:t>
      </w:r>
      <w:r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specializate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in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acest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scop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729DFDFA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</w:p>
    <w:p w14:paraId="32255C94" w14:textId="77777777" w:rsidR="008933F8" w:rsidRPr="00F23788" w:rsidRDefault="008933F8" w:rsidP="00D47962">
      <w:pPr>
        <w:widowControl/>
        <w:numPr>
          <w:ilvl w:val="0"/>
          <w:numId w:val="21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Emisii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praf</w:t>
      </w:r>
      <w:proofErr w:type="spellEnd"/>
    </w:p>
    <w:p w14:paraId="5E5D5DE0" w14:textId="77777777" w:rsidR="008933F8" w:rsidRPr="00F23788" w:rsidRDefault="008933F8" w:rsidP="00D47962">
      <w:pPr>
        <w:widowControl/>
        <w:shd w:val="clear" w:color="auto" w:fill="FFFFFF"/>
        <w:ind w:firstLine="360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 xml:space="preserve">Pe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prioada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construcției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datorita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miscărilor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materiale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nu 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semnala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emisii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importante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praf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3E13C3" w:rsidRPr="00F23788">
        <w:rPr>
          <w:rFonts w:eastAsia="Times New Roman" w:cs="Segoe UI Light"/>
          <w:b/>
          <w:bCs/>
          <w:lang w:val="en-US" w:eastAsia="ro-RO" w:bidi="ar-SA"/>
        </w:rPr>
        <w:t>ș</w:t>
      </w:r>
      <w:r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noxe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la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gazele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</w:t>
      </w:r>
      <w:r w:rsidR="003E13C3" w:rsidRPr="00F23788">
        <w:rPr>
          <w:rFonts w:eastAsia="Times New Roman" w:cs="Segoe UI Light"/>
          <w:b/>
          <w:bCs/>
          <w:lang w:val="en-US" w:eastAsia="ro-RO" w:bidi="ar-SA"/>
        </w:rPr>
        <w:t>ș</w:t>
      </w:r>
      <w:r w:rsidRPr="00F23788">
        <w:rPr>
          <w:rFonts w:eastAsia="Times New Roman" w:cs="Segoe UI Light"/>
          <w:b/>
          <w:bCs/>
          <w:lang w:val="en-US" w:eastAsia="ro-RO" w:bidi="ar-SA"/>
        </w:rPr>
        <w:t>apament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. </w:t>
      </w:r>
    </w:p>
    <w:p w14:paraId="3EE7387C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b/>
          <w:bCs/>
          <w:highlight w:val="yellow"/>
          <w:lang w:val="en-US" w:eastAsia="ro-RO" w:bidi="ar-SA"/>
        </w:rPr>
      </w:pPr>
    </w:p>
    <w:p w14:paraId="476ECC48" w14:textId="77777777" w:rsidR="008933F8" w:rsidRPr="00F23788" w:rsidRDefault="008933F8" w:rsidP="00D47962">
      <w:pPr>
        <w:widowControl/>
        <w:numPr>
          <w:ilvl w:val="0"/>
          <w:numId w:val="21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Poluarea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apei</w:t>
      </w:r>
      <w:proofErr w:type="spellEnd"/>
    </w:p>
    <w:p w14:paraId="009FBAD4" w14:textId="3C2A8BC7" w:rsidR="008933F8" w:rsidRPr="00F23788" w:rsidRDefault="0015230E" w:rsidP="00D47962">
      <w:pPr>
        <w:widowControl/>
        <w:shd w:val="clear" w:color="auto" w:fill="FFFFFF"/>
        <w:ind w:firstLine="36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</w:t>
      </w:r>
      <w:r w:rsidR="008933F8" w:rsidRPr="00F23788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peroada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construcție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sursele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posibile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poluare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apelor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sunt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datorate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manipularii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</w:t>
      </w:r>
      <w:r w:rsidR="008933F8"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punerii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</w:t>
      </w:r>
      <w:r w:rsidR="008933F8" w:rsidRPr="00F23788">
        <w:rPr>
          <w:rFonts w:eastAsia="Times New Roman" w:cs="Segoe UI Light"/>
          <w:b/>
          <w:bCs/>
          <w:lang w:val="en-US" w:eastAsia="ro-RO" w:bidi="ar-SA"/>
        </w:rPr>
        <w:t>n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opera a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materialelor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="00E54026" w:rsidRPr="00F23788">
        <w:rPr>
          <w:rFonts w:eastAsia="Times New Roman" w:cs="Segoe UI Light"/>
          <w:b/>
          <w:bCs/>
          <w:lang w:val="en-US" w:eastAsia="ro-RO" w:bidi="ar-SA"/>
        </w:rPr>
        <w:t>construcț</w:t>
      </w:r>
      <w:r w:rsidR="008933F8" w:rsidRPr="00F23788">
        <w:rPr>
          <w:rFonts w:eastAsia="Times New Roman" w:cs="Segoe UI Light"/>
          <w:b/>
          <w:bCs/>
          <w:lang w:val="en-US" w:eastAsia="ro-RO" w:bidi="ar-SA"/>
        </w:rPr>
        <w:t>ii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sau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pierderi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accidentale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combustibili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</w:t>
      </w:r>
      <w:r w:rsidR="008933F8" w:rsidRPr="00F23788">
        <w:rPr>
          <w:rFonts w:eastAsia="Times New Roman" w:cs="Segoe UI Light"/>
          <w:b/>
          <w:bCs/>
          <w:lang w:val="en-US" w:eastAsia="ro-RO" w:bidi="ar-SA"/>
        </w:rPr>
        <w:t>i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uleiuri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de la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utilaje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. Se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lua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masuri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prevenire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accidentelor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ce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pot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provoca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poluarea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apei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suprafa</w:t>
      </w:r>
      <w:r w:rsidRPr="00F23788">
        <w:rPr>
          <w:rFonts w:eastAsia="Times New Roman" w:cs="Segoe UI Light"/>
          <w:b/>
          <w:bCs/>
          <w:lang w:val="en-US" w:eastAsia="ro-RO" w:bidi="ar-SA"/>
        </w:rPr>
        <w:t>ță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pe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toata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durata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8933F8" w:rsidRPr="00F23788">
        <w:rPr>
          <w:rFonts w:eastAsia="Times New Roman" w:cs="Segoe UI Light"/>
          <w:b/>
          <w:bCs/>
          <w:lang w:val="en-US" w:eastAsia="ro-RO" w:bidi="ar-SA"/>
        </w:rPr>
        <w:t>investi</w:t>
      </w:r>
      <w:r w:rsidRPr="00F23788">
        <w:rPr>
          <w:rFonts w:eastAsia="Times New Roman" w:cs="Segoe UI Light"/>
          <w:b/>
          <w:bCs/>
          <w:lang w:val="en-US" w:eastAsia="ro-RO" w:bidi="ar-SA"/>
        </w:rPr>
        <w:t>ț</w:t>
      </w:r>
      <w:r w:rsidR="008933F8" w:rsidRPr="00F23788">
        <w:rPr>
          <w:rFonts w:eastAsia="Times New Roman" w:cs="Segoe UI Light"/>
          <w:b/>
          <w:bCs/>
          <w:lang w:val="en-US" w:eastAsia="ro-RO" w:bidi="ar-SA"/>
        </w:rPr>
        <w:t>iei</w:t>
      </w:r>
      <w:proofErr w:type="spellEnd"/>
      <w:r w:rsidR="008933F8" w:rsidRPr="00F23788">
        <w:rPr>
          <w:rFonts w:eastAsia="Times New Roman" w:cs="Segoe UI Light"/>
          <w:b/>
          <w:bCs/>
          <w:lang w:val="en-US" w:eastAsia="ro-RO" w:bidi="ar-SA"/>
        </w:rPr>
        <w:t xml:space="preserve">. </w:t>
      </w:r>
    </w:p>
    <w:p w14:paraId="2B5DF415" w14:textId="77777777" w:rsidR="00236269" w:rsidRPr="00F23788" w:rsidRDefault="00236269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454804A2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VIII.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Prevederi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monitorizarea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mediului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-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dotări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măsuri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prevăzute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controlul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emisiilor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poluanți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mediu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inclusiv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conformarea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la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cerințele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privind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monitorizarea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emisiilor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prevăzute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concluziile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celor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mai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bune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tehnici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disponibile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aplicabile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. Se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va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avea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vedere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ca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implementarea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să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nu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influențeze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negativ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calitatea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aerului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zonă</w:t>
      </w:r>
      <w:proofErr w:type="spellEnd"/>
      <w:r w:rsidRPr="00F23788">
        <w:rPr>
          <w:rFonts w:eastAsia="Times New Roman" w:cs="Segoe UI Light"/>
          <w:lang w:val="en-US" w:eastAsia="ro-RO" w:bidi="ar-SA"/>
        </w:rPr>
        <w:t>.</w:t>
      </w:r>
    </w:p>
    <w:p w14:paraId="76E6A117" w14:textId="56520FFD" w:rsidR="008933F8" w:rsidRPr="00F23788" w:rsidRDefault="004D17AA" w:rsidP="004D17AA">
      <w:pPr>
        <w:widowControl/>
        <w:shd w:val="clear" w:color="auto" w:fill="FFFFFF"/>
        <w:ind w:firstLine="720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 xml:space="preserve">Nu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cazul</w:t>
      </w:r>
      <w:proofErr w:type="spellEnd"/>
      <w:r w:rsidR="00264896"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08BED69C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1C3BDDD7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IX.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Legătura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cu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alte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acte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normative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>/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sau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planuri</w:t>
      </w:r>
      <w:proofErr w:type="spellEnd"/>
      <w:r w:rsidRPr="00F23788">
        <w:rPr>
          <w:rFonts w:eastAsia="Times New Roman" w:cs="Segoe UI Light"/>
          <w:lang w:val="en-US" w:eastAsia="ro-RO" w:bidi="ar-SA"/>
        </w:rPr>
        <w:t>/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programe</w:t>
      </w:r>
      <w:proofErr w:type="spellEnd"/>
      <w:r w:rsidRPr="00F23788">
        <w:rPr>
          <w:rFonts w:eastAsia="Times New Roman" w:cs="Segoe UI Light"/>
          <w:lang w:val="en-US" w:eastAsia="ro-RO" w:bidi="ar-SA"/>
        </w:rPr>
        <w:t>/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strategii</w:t>
      </w:r>
      <w:proofErr w:type="spellEnd"/>
      <w:r w:rsidRPr="00F23788">
        <w:rPr>
          <w:rFonts w:eastAsia="Times New Roman" w:cs="Segoe UI Light"/>
          <w:lang w:val="en-US" w:eastAsia="ro-RO" w:bidi="ar-SA"/>
        </w:rPr>
        <w:t>/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documente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planificare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>:</w:t>
      </w:r>
    </w:p>
    <w:p w14:paraId="3FBA394D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A.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Justificarea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încadrării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după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caz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prevederile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altor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acte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normative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naționale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care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transpun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legislația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Uniunii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Europene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: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Directiva</w:t>
      </w:r>
      <w:proofErr w:type="spellEnd"/>
      <w:r w:rsidRPr="00F23788">
        <w:rPr>
          <w:rFonts w:eastAsia="Times New Roman" w:cs="Segoe UI Light"/>
          <w:lang w:val="en-US" w:eastAsia="ro-RO" w:bidi="ar-SA"/>
        </w:rPr>
        <w:t> </w:t>
      </w:r>
      <w:hyperlink r:id="rId15" w:tgtFrame="_blank" w:history="1">
        <w:r w:rsidRPr="00F23788">
          <w:rPr>
            <w:rFonts w:eastAsia="Times New Roman" w:cs="Segoe UI Light"/>
            <w:u w:val="single"/>
            <w:lang w:val="en-US" w:eastAsia="ro-RO" w:bidi="ar-SA"/>
          </w:rPr>
          <w:t>2010/75/UE</w:t>
        </w:r>
      </w:hyperlink>
      <w:r w:rsidRPr="00F23788">
        <w:rPr>
          <w:rFonts w:eastAsia="Times New Roman" w:cs="Segoe UI Light"/>
          <w:lang w:val="en-US" w:eastAsia="ro-RO" w:bidi="ar-SA"/>
        </w:rPr>
        <w:t xml:space="preserve"> (IED)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Parlamentului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European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Consiliului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din 24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noiembrie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2010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privind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emisiile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industriale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(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prevenirea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controlul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integrat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al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poluării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),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Directiva</w:t>
      </w:r>
      <w:proofErr w:type="spellEnd"/>
      <w:r w:rsidRPr="00F23788">
        <w:rPr>
          <w:rFonts w:eastAsia="Times New Roman" w:cs="Segoe UI Light"/>
          <w:lang w:val="en-US" w:eastAsia="ro-RO" w:bidi="ar-SA"/>
        </w:rPr>
        <w:t> </w:t>
      </w:r>
      <w:hyperlink r:id="rId16" w:tgtFrame="_blank" w:history="1">
        <w:r w:rsidRPr="00F23788">
          <w:rPr>
            <w:rFonts w:eastAsia="Times New Roman" w:cs="Segoe UI Light"/>
            <w:u w:val="single"/>
            <w:lang w:val="en-US" w:eastAsia="ro-RO" w:bidi="ar-SA"/>
          </w:rPr>
          <w:t>2012/18/UE</w:t>
        </w:r>
      </w:hyperlink>
      <w:r w:rsidRPr="00F23788">
        <w:rPr>
          <w:rFonts w:eastAsia="Times New Roman" w:cs="Segoe UI Light"/>
          <w:lang w:val="en-US" w:eastAsia="ro-RO" w:bidi="ar-SA"/>
        </w:rPr>
        <w:t xml:space="preserve"> 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Parlamentului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European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Consiliului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din 4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iulie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2012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privind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controlul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pericolelor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accidente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majore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care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implică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substanțe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periculoase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modificare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ulterior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abrogare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Directivei</w:t>
      </w:r>
      <w:proofErr w:type="spellEnd"/>
      <w:r w:rsidRPr="00F23788">
        <w:rPr>
          <w:rFonts w:eastAsia="Times New Roman" w:cs="Segoe UI Light"/>
          <w:lang w:val="en-US" w:eastAsia="ro-RO" w:bidi="ar-SA"/>
        </w:rPr>
        <w:t> </w:t>
      </w:r>
      <w:hyperlink r:id="rId17" w:tgtFrame="_blank" w:history="1">
        <w:r w:rsidRPr="00F23788">
          <w:rPr>
            <w:rFonts w:eastAsia="Times New Roman" w:cs="Segoe UI Light"/>
            <w:u w:val="single"/>
            <w:lang w:val="en-US" w:eastAsia="ro-RO" w:bidi="ar-SA"/>
          </w:rPr>
          <w:t>96/82/CE</w:t>
        </w:r>
      </w:hyperlink>
      <w:r w:rsidRPr="00F23788">
        <w:rPr>
          <w:rFonts w:eastAsia="Times New Roman" w:cs="Segoe UI Light"/>
          <w:lang w:val="en-US" w:eastAsia="ro-RO" w:bidi="ar-SA"/>
        </w:rPr>
        <w:t xml:space="preserve"> 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Consiliului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Directiva</w:t>
      </w:r>
      <w:proofErr w:type="spellEnd"/>
      <w:r w:rsidRPr="00F23788">
        <w:rPr>
          <w:rFonts w:eastAsia="Times New Roman" w:cs="Segoe UI Light"/>
          <w:lang w:val="en-US" w:eastAsia="ro-RO" w:bidi="ar-SA"/>
        </w:rPr>
        <w:t> </w:t>
      </w:r>
      <w:hyperlink r:id="rId18" w:tgtFrame="_blank" w:history="1">
        <w:r w:rsidRPr="00F23788">
          <w:rPr>
            <w:rFonts w:eastAsia="Times New Roman" w:cs="Segoe UI Light"/>
            <w:u w:val="single"/>
            <w:lang w:val="en-US" w:eastAsia="ro-RO" w:bidi="ar-SA"/>
          </w:rPr>
          <w:t>2000/60/CE</w:t>
        </w:r>
      </w:hyperlink>
      <w:r w:rsidRPr="00F23788">
        <w:rPr>
          <w:rFonts w:eastAsia="Times New Roman" w:cs="Segoe UI Light"/>
          <w:lang w:val="en-US" w:eastAsia="ro-RO" w:bidi="ar-SA"/>
        </w:rPr>
        <w:t xml:space="preserve"> 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Parlamentului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European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Consiliului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din 23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octombrie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2000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stabilire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unui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cadru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politică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comunitară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domeniul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apei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Directiva-cadru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aer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2008/50/CE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Parlamentului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European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Consiliului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din </w:t>
      </w:r>
      <w:r w:rsidRPr="00F23788">
        <w:rPr>
          <w:rFonts w:eastAsia="Times New Roman" w:cs="Segoe UI Light"/>
          <w:lang w:val="en-US" w:eastAsia="ro-RO" w:bidi="ar-SA"/>
        </w:rPr>
        <w:lastRenderedPageBreak/>
        <w:t xml:space="preserve">21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mai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2008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privind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calitatea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aerului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înconjurător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un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aer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mai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curat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Europa,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Directiva</w:t>
      </w:r>
      <w:proofErr w:type="spellEnd"/>
      <w:r w:rsidRPr="00F23788">
        <w:rPr>
          <w:rFonts w:eastAsia="Times New Roman" w:cs="Segoe UI Light"/>
          <w:lang w:val="en-US" w:eastAsia="ro-RO" w:bidi="ar-SA"/>
        </w:rPr>
        <w:t> </w:t>
      </w:r>
      <w:hyperlink r:id="rId19" w:tgtFrame="_blank" w:history="1">
        <w:r w:rsidRPr="00F23788">
          <w:rPr>
            <w:rFonts w:eastAsia="Times New Roman" w:cs="Segoe UI Light"/>
            <w:u w:val="single"/>
            <w:lang w:val="en-US" w:eastAsia="ro-RO" w:bidi="ar-SA"/>
          </w:rPr>
          <w:t>2008/98/CE</w:t>
        </w:r>
      </w:hyperlink>
      <w:r w:rsidRPr="00F23788">
        <w:rPr>
          <w:rFonts w:eastAsia="Times New Roman" w:cs="Segoe UI Light"/>
          <w:lang w:val="en-US" w:eastAsia="ro-RO" w:bidi="ar-SA"/>
        </w:rPr>
        <w:t xml:space="preserve"> 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Parlamentului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European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Consiliului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din 19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noiembrie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2008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privind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deșeurile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abrogare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anumitor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directive,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altele</w:t>
      </w:r>
      <w:proofErr w:type="spellEnd"/>
      <w:r w:rsidRPr="00F23788">
        <w:rPr>
          <w:rFonts w:eastAsia="Times New Roman" w:cs="Segoe UI Light"/>
          <w:lang w:val="en-US" w:eastAsia="ro-RO" w:bidi="ar-SA"/>
        </w:rPr>
        <w:t>).</w:t>
      </w:r>
    </w:p>
    <w:p w14:paraId="1F58E5FA" w14:textId="461C4B42" w:rsidR="008933F8" w:rsidRPr="00F23788" w:rsidRDefault="00264896" w:rsidP="00264896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Obiectivul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propus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nu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prezintă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pericole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producere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unor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accidente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majore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in care sunt implicate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substanțe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periculoase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nu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intră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sub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incidența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HG nr.804/2007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privind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controlul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asupra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pericolelor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accident major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care sunt implicate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substanțe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periculoase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cu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modificarile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ulterioare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46800D00" w14:textId="77777777" w:rsidR="00264896" w:rsidRPr="00F23788" w:rsidRDefault="00264896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307B6749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B.</w:t>
      </w:r>
      <w:r w:rsidRPr="00F23788">
        <w:rPr>
          <w:rFonts w:eastAsia="Times New Roman" w:cs="Segoe UI Light"/>
          <w:lang w:val="en-US" w:eastAsia="ro-RO" w:bidi="ar-SA"/>
        </w:rPr>
        <w:t xml:space="preserve"> Se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va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menționa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planul</w:t>
      </w:r>
      <w:proofErr w:type="spellEnd"/>
      <w:r w:rsidRPr="00F23788">
        <w:rPr>
          <w:rFonts w:eastAsia="Times New Roman" w:cs="Segoe UI Light"/>
          <w:lang w:val="en-US" w:eastAsia="ro-RO" w:bidi="ar-SA"/>
        </w:rPr>
        <w:t>/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programul</w:t>
      </w:r>
      <w:proofErr w:type="spellEnd"/>
      <w:r w:rsidRPr="00F23788">
        <w:rPr>
          <w:rFonts w:eastAsia="Times New Roman" w:cs="Segoe UI Light"/>
          <w:lang w:val="en-US" w:eastAsia="ro-RO" w:bidi="ar-SA"/>
        </w:rPr>
        <w:t>/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strategia</w:t>
      </w:r>
      <w:proofErr w:type="spellEnd"/>
      <w:r w:rsidRPr="00F23788">
        <w:rPr>
          <w:rFonts w:eastAsia="Times New Roman" w:cs="Segoe UI Light"/>
          <w:lang w:val="en-US" w:eastAsia="ro-RO" w:bidi="ar-SA"/>
        </w:rPr>
        <w:t>/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documentul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programare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>/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planificare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din care face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proiectul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cu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indicarea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actului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normativ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prin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care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fost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aprobat</w:t>
      </w:r>
      <w:proofErr w:type="spellEnd"/>
      <w:r w:rsidRPr="00F23788">
        <w:rPr>
          <w:rFonts w:eastAsia="Times New Roman" w:cs="Segoe UI Light"/>
          <w:lang w:val="en-US" w:eastAsia="ro-RO" w:bidi="ar-SA"/>
        </w:rPr>
        <w:t>.</w:t>
      </w:r>
    </w:p>
    <w:p w14:paraId="09362F98" w14:textId="77777777" w:rsidR="008933F8" w:rsidRPr="00F23788" w:rsidRDefault="008933F8" w:rsidP="00D47962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 xml:space="preserve">Nu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cazul</w:t>
      </w:r>
      <w:proofErr w:type="spellEnd"/>
    </w:p>
    <w:p w14:paraId="7ECC860C" w14:textId="77777777" w:rsidR="008933F8" w:rsidRPr="0049216C" w:rsidRDefault="008933F8" w:rsidP="00AD2C20">
      <w:pPr>
        <w:widowControl/>
        <w:shd w:val="clear" w:color="auto" w:fill="FFFFFF"/>
        <w:rPr>
          <w:rFonts w:eastAsia="Times New Roman" w:cs="Segoe UI Light"/>
          <w:highlight w:val="yellow"/>
          <w:lang w:val="en-US" w:eastAsia="ro-RO" w:bidi="ar-SA"/>
        </w:rPr>
      </w:pPr>
    </w:p>
    <w:p w14:paraId="073F8488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X.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Lucrări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necesare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organizării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șantier</w:t>
      </w:r>
      <w:proofErr w:type="spellEnd"/>
      <w:r w:rsidRPr="00F23788">
        <w:rPr>
          <w:rFonts w:eastAsia="Times New Roman" w:cs="Segoe UI Light"/>
          <w:lang w:val="en-US" w:eastAsia="ro-RO" w:bidi="ar-SA"/>
        </w:rPr>
        <w:t>:</w:t>
      </w:r>
    </w:p>
    <w:p w14:paraId="2ACC06C9" w14:textId="77777777" w:rsidR="00E24C82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descrierea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lucrărilor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necesare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organizării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șantier</w:t>
      </w:r>
      <w:proofErr w:type="spellEnd"/>
      <w:r w:rsidRPr="00F23788">
        <w:rPr>
          <w:rFonts w:eastAsia="Times New Roman" w:cs="Segoe UI Light"/>
          <w:lang w:val="en-US" w:eastAsia="ro-RO" w:bidi="ar-SA"/>
        </w:rPr>
        <w:t>;</w:t>
      </w:r>
      <w:r w:rsidR="004D17AA" w:rsidRPr="00F23788">
        <w:rPr>
          <w:rFonts w:eastAsia="Times New Roman" w:cs="Segoe UI Light"/>
          <w:lang w:val="en-US" w:eastAsia="ro-RO" w:bidi="ar-SA"/>
        </w:rPr>
        <w:t xml:space="preserve"> </w:t>
      </w:r>
    </w:p>
    <w:p w14:paraId="0D80CB62" w14:textId="58AAB85D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localizarea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organizării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șantier</w:t>
      </w:r>
      <w:proofErr w:type="spellEnd"/>
      <w:r w:rsidRPr="00F23788">
        <w:rPr>
          <w:rFonts w:eastAsia="Times New Roman" w:cs="Segoe UI Light"/>
          <w:lang w:val="en-US" w:eastAsia="ro-RO" w:bidi="ar-SA"/>
        </w:rPr>
        <w:t>;</w:t>
      </w:r>
    </w:p>
    <w:p w14:paraId="2107326A" w14:textId="77777777" w:rsidR="00315775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descrierea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impactului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asupra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mediului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lucrărilor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organizării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șantier</w:t>
      </w:r>
      <w:proofErr w:type="spellEnd"/>
      <w:r w:rsidRPr="00F23788">
        <w:rPr>
          <w:rFonts w:eastAsia="Times New Roman" w:cs="Segoe UI Light"/>
          <w:lang w:val="en-US" w:eastAsia="ro-RO" w:bidi="ar-SA"/>
        </w:rPr>
        <w:t>;</w:t>
      </w:r>
      <w:r w:rsidR="004D17AA" w:rsidRPr="00F23788">
        <w:rPr>
          <w:rFonts w:eastAsia="Times New Roman" w:cs="Segoe UI Light"/>
          <w:lang w:val="en-US" w:eastAsia="ro-RO" w:bidi="ar-SA"/>
        </w:rPr>
        <w:t xml:space="preserve"> </w:t>
      </w:r>
    </w:p>
    <w:p w14:paraId="41793EBE" w14:textId="77777777" w:rsidR="00315775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surse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poluanți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instalații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reținerea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evacuarea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dispersia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poluanților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mediu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timpul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organizării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șantier</w:t>
      </w:r>
      <w:proofErr w:type="spellEnd"/>
      <w:r w:rsidRPr="00F23788">
        <w:rPr>
          <w:rFonts w:eastAsia="Times New Roman" w:cs="Segoe UI Light"/>
          <w:lang w:val="en-US" w:eastAsia="ro-RO" w:bidi="ar-SA"/>
        </w:rPr>
        <w:t>;</w:t>
      </w:r>
      <w:r w:rsidR="004D17AA" w:rsidRPr="00F23788">
        <w:rPr>
          <w:rFonts w:eastAsia="Times New Roman" w:cs="Segoe UI Light"/>
          <w:lang w:val="en-US" w:eastAsia="ro-RO" w:bidi="ar-SA"/>
        </w:rPr>
        <w:t xml:space="preserve"> </w:t>
      </w:r>
    </w:p>
    <w:p w14:paraId="47549378" w14:textId="77777777" w:rsidR="00315775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dotări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măsuri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prevăzute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controlul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emisiilor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poluanți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mediu</w:t>
      </w:r>
      <w:proofErr w:type="spellEnd"/>
      <w:r w:rsidRPr="00F23788">
        <w:rPr>
          <w:rFonts w:eastAsia="Times New Roman" w:cs="Segoe UI Light"/>
          <w:lang w:val="en-US" w:eastAsia="ro-RO" w:bidi="ar-SA"/>
        </w:rPr>
        <w:t>.</w:t>
      </w:r>
      <w:r w:rsidR="004D17AA" w:rsidRPr="00F23788">
        <w:rPr>
          <w:rFonts w:eastAsia="Times New Roman" w:cs="Segoe UI Light"/>
          <w:lang w:val="en-US" w:eastAsia="ro-RO" w:bidi="ar-SA"/>
        </w:rPr>
        <w:t xml:space="preserve"> </w:t>
      </w:r>
    </w:p>
    <w:p w14:paraId="06E07025" w14:textId="77777777" w:rsidR="00441A0B" w:rsidRPr="00F23788" w:rsidRDefault="00441A0B" w:rsidP="00441A0B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scopul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realizării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obiectivului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proiectat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organizarea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șantier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amenajează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cadrul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terenului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deținut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beneficiar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fără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afecta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proprietățile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vecine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rețele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edilitare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existente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Graficul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lucrări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avea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fazele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determinate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stabilite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conform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programului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control.</w:t>
      </w:r>
    </w:p>
    <w:p w14:paraId="6B3B0086" w14:textId="77777777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Funcțiunile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organizării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șantier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sunt:</w:t>
      </w:r>
    </w:p>
    <w:p w14:paraId="519000A7" w14:textId="77777777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b/>
          <w:bCs/>
          <w:lang w:val="en-US" w:eastAsia="ro-RO" w:bidi="ar-SA"/>
        </w:rPr>
        <w:tab/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parcare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autovehiculele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depozitare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temporara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echipamentele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</w:p>
    <w:p w14:paraId="1C75D6C5" w14:textId="77777777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utilajele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utilizate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timpul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implementării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planului</w:t>
      </w:r>
      <w:proofErr w:type="spellEnd"/>
    </w:p>
    <w:p w14:paraId="405E0729" w14:textId="2F9EFC42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depozitare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temporară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materiale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construcții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(</w:t>
      </w:r>
      <w:proofErr w:type="spellStart"/>
      <w:r w:rsidR="00F2422E">
        <w:rPr>
          <w:rFonts w:eastAsia="Times New Roman" w:cs="Segoe UI Light"/>
          <w:b/>
          <w:bCs/>
          <w:lang w:val="en-US" w:eastAsia="ro-RO" w:bidi="ar-SA"/>
        </w:rPr>
        <w:t>piese</w:t>
      </w:r>
      <w:proofErr w:type="spellEnd"/>
      <w:r w:rsidR="00F2422E">
        <w:rPr>
          <w:rFonts w:eastAsia="Times New Roman" w:cs="Segoe UI Light"/>
          <w:b/>
          <w:bCs/>
          <w:lang w:val="en-US" w:eastAsia="ro-RO" w:bidi="ar-SA"/>
        </w:rPr>
        <w:t xml:space="preserve"> prefabricate)</w:t>
      </w:r>
      <w:r w:rsidRPr="00F23788">
        <w:rPr>
          <w:rFonts w:eastAsia="Times New Roman" w:cs="Segoe UI Light"/>
          <w:b/>
          <w:bCs/>
          <w:lang w:val="en-US" w:eastAsia="ro-RO" w:bidi="ar-SA"/>
        </w:rPr>
        <w:t>;</w:t>
      </w:r>
    </w:p>
    <w:p w14:paraId="724573DA" w14:textId="77777777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b/>
          <w:bCs/>
          <w:lang w:val="en-US" w:eastAsia="ro-RO" w:bidi="ar-SA"/>
        </w:rPr>
        <w:tab/>
        <w:t xml:space="preserve">zona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administrativă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personalul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implicat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realizarea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investiției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; 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</w:p>
    <w:p w14:paraId="6D7A68BB" w14:textId="77777777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asigura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facilitațile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igienico-sanitare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necesare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25453DDF" w14:textId="7F3E7164" w:rsidR="008933F8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După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finalizarea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lucrărilor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amplasamentul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adus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starea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inițială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astfel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încât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asigure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reutilizarea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terenului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5CB812E2" w14:textId="77777777" w:rsidR="00441A0B" w:rsidRPr="00F23788" w:rsidRDefault="00441A0B" w:rsidP="00AD2C20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</w:p>
    <w:p w14:paraId="6C636648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XI.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Lucrări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refacere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amplasamentului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la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finalizarea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investiției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caz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accidente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>/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sau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la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încetarea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activității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măsura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care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aceste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informații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sunt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disponibile</w:t>
      </w:r>
      <w:proofErr w:type="spellEnd"/>
      <w:r w:rsidRPr="00F23788">
        <w:rPr>
          <w:rFonts w:eastAsia="Times New Roman" w:cs="Segoe UI Light"/>
          <w:lang w:val="en-US" w:eastAsia="ro-RO" w:bidi="ar-SA"/>
        </w:rPr>
        <w:t>:</w:t>
      </w:r>
    </w:p>
    <w:p w14:paraId="3C57C2EE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lucrările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propuse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refacerea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amplasamentului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la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finalizarea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investiției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caz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accidente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>/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sau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la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încetarea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activității</w:t>
      </w:r>
      <w:proofErr w:type="spellEnd"/>
      <w:r w:rsidRPr="00F23788">
        <w:rPr>
          <w:rFonts w:eastAsia="Times New Roman" w:cs="Segoe UI Light"/>
          <w:lang w:val="en-US" w:eastAsia="ro-RO" w:bidi="ar-SA"/>
        </w:rPr>
        <w:t>;</w:t>
      </w:r>
      <w:r w:rsidR="00D354F3" w:rsidRPr="00F23788">
        <w:rPr>
          <w:rFonts w:eastAsia="Times New Roman" w:cs="Segoe UI Light"/>
          <w:lang w:val="en-US" w:eastAsia="ro-RO" w:bidi="ar-SA"/>
        </w:rPr>
        <w:t xml:space="preserve"> </w:t>
      </w:r>
    </w:p>
    <w:p w14:paraId="0DDDF829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aspecte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referitoare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la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prevenirea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modul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răspuns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cazuri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poluări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accidentale</w:t>
      </w:r>
      <w:proofErr w:type="spellEnd"/>
      <w:r w:rsidRPr="00F23788">
        <w:rPr>
          <w:rFonts w:eastAsia="Times New Roman" w:cs="Segoe UI Light"/>
          <w:lang w:val="en-US" w:eastAsia="ro-RO" w:bidi="ar-SA"/>
        </w:rPr>
        <w:t>;</w:t>
      </w:r>
      <w:r w:rsidR="00D354F3" w:rsidRPr="00F23788">
        <w:rPr>
          <w:rFonts w:eastAsia="Times New Roman" w:cs="Segoe UI Light"/>
          <w:lang w:val="en-US" w:eastAsia="ro-RO" w:bidi="ar-SA"/>
        </w:rPr>
        <w:t xml:space="preserve"> </w:t>
      </w:r>
    </w:p>
    <w:p w14:paraId="1785EC41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aspecte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referitoare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la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închiderea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>/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dezafectarea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>/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demolarea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instalației</w:t>
      </w:r>
      <w:proofErr w:type="spellEnd"/>
      <w:r w:rsidRPr="00F23788">
        <w:rPr>
          <w:rFonts w:eastAsia="Times New Roman" w:cs="Segoe UI Light"/>
          <w:lang w:val="en-US" w:eastAsia="ro-RO" w:bidi="ar-SA"/>
        </w:rPr>
        <w:t>;</w:t>
      </w:r>
    </w:p>
    <w:p w14:paraId="07C5254D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modalități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refacere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stării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inițiale</w:t>
      </w:r>
      <w:proofErr w:type="spellEnd"/>
      <w:r w:rsidRPr="00F23788">
        <w:rPr>
          <w:rFonts w:eastAsia="Times New Roman" w:cs="Segoe UI Light"/>
          <w:lang w:val="en-US" w:eastAsia="ro-RO" w:bidi="ar-SA"/>
        </w:rPr>
        <w:t>/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reabilitare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vederea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utilizării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ulterioare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terenului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>.</w:t>
      </w:r>
    </w:p>
    <w:p w14:paraId="431F6895" w14:textId="77777777" w:rsidR="00441A0B" w:rsidRPr="00F23788" w:rsidRDefault="00441A0B" w:rsidP="00441A0B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Lucrările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refacere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amplasamentului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realiza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conform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cerințelor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proiectului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tehnic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excuție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26FBF525" w14:textId="77777777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evita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poluările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accidentale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lua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urmatoarele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măsuri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:</w:t>
      </w:r>
    </w:p>
    <w:p w14:paraId="2AF85E31" w14:textId="77777777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lastRenderedPageBreak/>
        <w:t>-</w:t>
      </w:r>
      <w:r w:rsidRPr="00F23788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controlul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strict al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personalului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muncitor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privind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disciplina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șantier</w:t>
      </w:r>
      <w:proofErr w:type="spellEnd"/>
    </w:p>
    <w:p w14:paraId="154237CC" w14:textId="77777777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verificarea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înainte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intrare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lucru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utilajelor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mijloacelor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transport</w:t>
      </w:r>
    </w:p>
    <w:p w14:paraId="28635737" w14:textId="77777777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verificarea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indicatoarelor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interzicere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accesului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anumite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zone,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placuțelor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indicatoare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însemne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pericol</w:t>
      </w:r>
      <w:proofErr w:type="spellEnd"/>
    </w:p>
    <w:p w14:paraId="0615A51D" w14:textId="77777777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controlul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restricționarea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accesului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persoanelor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șantier</w:t>
      </w:r>
      <w:proofErr w:type="spellEnd"/>
    </w:p>
    <w:p w14:paraId="076BEBA2" w14:textId="77777777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întocmirea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unui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plan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intervenții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caz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situații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neprevăzute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sau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unor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fenomene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meteorologice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extreme</w:t>
      </w:r>
    </w:p>
    <w:p w14:paraId="523B4BC4" w14:textId="77777777" w:rsidR="00441A0B" w:rsidRPr="00F23788" w:rsidRDefault="00441A0B" w:rsidP="00441A0B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Aceste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măsuri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menționate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contractual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execuție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lucrărilor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construcții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proiectate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cu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respectarea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legislației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românești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privind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Securitatea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Sănătatea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Muncii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Paza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contra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incendiilor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Paza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Protecția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Civilă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Regimul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deseurilor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altele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.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asemenea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respecta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prevederile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Proiectelor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execuție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caietelor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sarcini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Legilor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nomativelor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privind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calitatea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construcții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47D67498" w14:textId="77777777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Eventuala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dezafectare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/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demolare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construcției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constă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executarea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următoarelor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lucrări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:</w:t>
      </w:r>
    </w:p>
    <w:p w14:paraId="0943D59F" w14:textId="77777777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dezmembrarea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construcției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cu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recuperarea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valorificarea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materialelor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refolosibile</w:t>
      </w:r>
      <w:proofErr w:type="spellEnd"/>
    </w:p>
    <w:p w14:paraId="2880C27D" w14:textId="5D5AABD5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recuperarea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valorificarea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cablurilor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electrice</w:t>
      </w:r>
      <w:proofErr w:type="spellEnd"/>
    </w:p>
    <w:p w14:paraId="6EB209B4" w14:textId="7A7EEBEF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-</w:t>
      </w:r>
      <w:r w:rsidRPr="00F23788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refacerea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covorului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vegetal</w:t>
      </w:r>
    </w:p>
    <w:p w14:paraId="3F2B257E" w14:textId="77777777" w:rsidR="00441A0B" w:rsidRPr="00F23788" w:rsidRDefault="00441A0B" w:rsidP="00441A0B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Volumul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lucrări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necesare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fi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executate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închidere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generează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modificări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fizice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amplasament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impactul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redus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nu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afecta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semnificativ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zona.</w:t>
      </w:r>
    </w:p>
    <w:p w14:paraId="754A2A36" w14:textId="77777777" w:rsidR="00441A0B" w:rsidRPr="00F23788" w:rsidRDefault="00441A0B" w:rsidP="00441A0B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Dezafectarea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postutilizarea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refacerea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amplasamentului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face conform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normativelor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vigoare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4C7CEA4E" w14:textId="394258D9" w:rsidR="008933F8" w:rsidRPr="00F23788" w:rsidRDefault="00441A0B" w:rsidP="00441A0B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Datorită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faptului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sunt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probabilități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reduse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ca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timpul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operării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producă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o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poluare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solului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sau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subsolului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apelor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suprafață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refacerea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amplasamentului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după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încetarea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activității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consta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doar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eliminarea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materialelor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construcție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care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momentul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respective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devein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deșeuri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sau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deșeuri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reciclabile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6C3B9752" w14:textId="77777777" w:rsidR="00441A0B" w:rsidRPr="0049216C" w:rsidRDefault="00441A0B" w:rsidP="00AD2C20">
      <w:pPr>
        <w:widowControl/>
        <w:shd w:val="clear" w:color="auto" w:fill="FFFFFF"/>
        <w:rPr>
          <w:rFonts w:eastAsia="Times New Roman" w:cs="Segoe UI Light"/>
          <w:highlight w:val="yellow"/>
          <w:lang w:val="en-US" w:eastAsia="ro-RO" w:bidi="ar-SA"/>
        </w:rPr>
      </w:pPr>
    </w:p>
    <w:p w14:paraId="6F357FF6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XII.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Anexe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-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piese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desenate</w:t>
      </w:r>
      <w:proofErr w:type="spellEnd"/>
      <w:r w:rsidRPr="00F23788">
        <w:rPr>
          <w:rFonts w:eastAsia="Times New Roman" w:cs="Segoe UI Light"/>
          <w:lang w:val="en-US" w:eastAsia="ro-RO" w:bidi="ar-SA"/>
        </w:rPr>
        <w:t>:</w:t>
      </w:r>
    </w:p>
    <w:p w14:paraId="727AE119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1.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planul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încadrare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zonă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obiectivului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planul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situație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cu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modul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planificare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utilizării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suprafețelor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;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formele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fizice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ale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(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planuri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clădiri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alte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structuri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materiale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construcție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altele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);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planșe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reprezentînd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limitele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amplasamentului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inclusiv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orice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suprafață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teren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solicitată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a fi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folosită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temporar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(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planuri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situație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amplasamente</w:t>
      </w:r>
      <w:proofErr w:type="spellEnd"/>
      <w:r w:rsidRPr="00F23788">
        <w:rPr>
          <w:rFonts w:eastAsia="Times New Roman" w:cs="Segoe UI Light"/>
          <w:lang w:val="en-US" w:eastAsia="ro-RO" w:bidi="ar-SA"/>
        </w:rPr>
        <w:t>);</w:t>
      </w:r>
    </w:p>
    <w:p w14:paraId="6F1A691A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2.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schemele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-flux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procesul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tehnologic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fazele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activității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cu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instalațiile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depoluare</w:t>
      </w:r>
      <w:proofErr w:type="spellEnd"/>
      <w:r w:rsidRPr="00F23788">
        <w:rPr>
          <w:rFonts w:eastAsia="Times New Roman" w:cs="Segoe UI Light"/>
          <w:lang w:val="en-US" w:eastAsia="ro-RO" w:bidi="ar-SA"/>
        </w:rPr>
        <w:t>;</w:t>
      </w:r>
    </w:p>
    <w:p w14:paraId="633EEF5F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3.</w:t>
      </w:r>
      <w:r w:rsidRPr="00F23788">
        <w:rPr>
          <w:rFonts w:eastAsia="Times New Roman" w:cs="Segoe UI Light"/>
          <w:lang w:val="en-US" w:eastAsia="ro-RO" w:bidi="ar-SA"/>
        </w:rPr>
        <w:t xml:space="preserve"> schema-flux a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gestionării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deșeurilor</w:t>
      </w:r>
      <w:proofErr w:type="spellEnd"/>
      <w:r w:rsidRPr="00F23788">
        <w:rPr>
          <w:rFonts w:eastAsia="Times New Roman" w:cs="Segoe UI Light"/>
          <w:lang w:val="en-US" w:eastAsia="ro-RO" w:bidi="ar-SA"/>
        </w:rPr>
        <w:t>;</w:t>
      </w:r>
    </w:p>
    <w:p w14:paraId="00720321" w14:textId="77777777" w:rsidR="008933F8" w:rsidRPr="00F23788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F23788">
        <w:rPr>
          <w:rFonts w:eastAsia="Times New Roman" w:cs="Segoe UI Light"/>
          <w:b/>
          <w:bCs/>
          <w:lang w:val="en-US" w:eastAsia="ro-RO" w:bidi="ar-SA"/>
        </w:rPr>
        <w:t>4.</w:t>
      </w:r>
      <w:r w:rsidRPr="00F23788">
        <w:rPr>
          <w:rFonts w:eastAsia="Times New Roman" w:cs="Segoe UI Light"/>
          <w:lang w:val="en-US" w:eastAsia="ro-RO" w:bidi="ar-SA"/>
        </w:rPr>
        <w:t> 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alte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piese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desenate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stabilite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autoritatea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publică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pentru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protecția</w:t>
      </w:r>
      <w:proofErr w:type="spellEnd"/>
      <w:r w:rsidRPr="00F23788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lang w:val="en-US" w:eastAsia="ro-RO" w:bidi="ar-SA"/>
        </w:rPr>
        <w:t>mediului</w:t>
      </w:r>
      <w:proofErr w:type="spellEnd"/>
      <w:r w:rsidRPr="00F23788">
        <w:rPr>
          <w:rFonts w:eastAsia="Times New Roman" w:cs="Segoe UI Light"/>
          <w:lang w:val="en-US" w:eastAsia="ro-RO" w:bidi="ar-SA"/>
        </w:rPr>
        <w:t>.</w:t>
      </w:r>
    </w:p>
    <w:p w14:paraId="186D20D6" w14:textId="32F15B07" w:rsidR="00441A0B" w:rsidRPr="00F23788" w:rsidRDefault="00441A0B" w:rsidP="00441A0B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Terenul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studiat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suprafaţă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totală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r w:rsidR="0049216C" w:rsidRPr="00F23788">
        <w:rPr>
          <w:rFonts w:eastAsia="Times New Roman" w:cs="Segoe UI Light"/>
          <w:b/>
          <w:bCs/>
          <w:lang w:val="en-US" w:eastAsia="ro-RO" w:bidi="ar-SA"/>
        </w:rPr>
        <w:t>755</w:t>
      </w:r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mp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situează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intravilanul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stațiunii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Lacu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Roșu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str.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Principală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nr.</w:t>
      </w:r>
      <w:r w:rsidR="001311BF" w:rsidRPr="00F23788">
        <w:rPr>
          <w:rFonts w:eastAsia="Times New Roman" w:cs="Segoe UI Light"/>
          <w:b/>
          <w:bCs/>
          <w:lang w:val="en-US" w:eastAsia="ro-RO" w:bidi="ar-SA"/>
        </w:rPr>
        <w:t>fn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proprietate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="00F23788" w:rsidRPr="00F23788">
        <w:rPr>
          <w:rFonts w:eastAsia="Times New Roman" w:cs="Segoe UI Light"/>
          <w:b/>
          <w:bCs/>
          <w:lang w:val="en-US" w:eastAsia="ro-RO" w:bidi="ar-SA"/>
        </w:rPr>
        <w:t xml:space="preserve">private, </w:t>
      </w:r>
      <w:proofErr w:type="spellStart"/>
      <w:r w:rsidR="00F23788" w:rsidRPr="00F23788">
        <w:rPr>
          <w:rFonts w:eastAsia="Times New Roman" w:cs="Segoe UI Light"/>
          <w:b/>
          <w:bCs/>
          <w:lang w:val="en-US" w:eastAsia="ro-RO" w:bidi="ar-SA"/>
        </w:rPr>
        <w:t>Portik</w:t>
      </w:r>
      <w:proofErr w:type="spellEnd"/>
      <w:r w:rsidR="00F23788" w:rsidRPr="00F23788">
        <w:rPr>
          <w:rFonts w:eastAsia="Times New Roman" w:cs="Segoe UI Light"/>
          <w:b/>
          <w:bCs/>
          <w:lang w:val="en-US" w:eastAsia="ro-RO" w:bidi="ar-SA"/>
        </w:rPr>
        <w:t xml:space="preserve"> Csaba</w:t>
      </w:r>
      <w:r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2D91787A" w14:textId="3725CF2B" w:rsidR="00441A0B" w:rsidRPr="00F23788" w:rsidRDefault="00441A0B" w:rsidP="00441A0B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Terenul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are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acces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la o drum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asfaltată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care are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orientare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spre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Est. De-a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lungul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străzii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află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terenuri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proprietate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privată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ambele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părţi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2DDC79CE" w14:textId="4C926C73" w:rsidR="00441A0B" w:rsidRPr="00F23788" w:rsidRDefault="00441A0B" w:rsidP="00441A0B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Terenul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are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formă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neregulată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de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dimensiunea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aproximativă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r w:rsidR="001311BF" w:rsidRPr="00F23788">
        <w:rPr>
          <w:rFonts w:eastAsia="Times New Roman" w:cs="Segoe UI Light"/>
          <w:b/>
          <w:bCs/>
          <w:lang w:val="en-US" w:eastAsia="ro-RO" w:bidi="ar-SA"/>
        </w:rPr>
        <w:t>2</w:t>
      </w:r>
      <w:r w:rsidR="00F23788" w:rsidRPr="00F23788">
        <w:rPr>
          <w:rFonts w:eastAsia="Times New Roman" w:cs="Segoe UI Light"/>
          <w:b/>
          <w:bCs/>
          <w:lang w:val="en-US" w:eastAsia="ro-RO" w:bidi="ar-SA"/>
        </w:rPr>
        <w:t>9</w:t>
      </w:r>
      <w:r w:rsidR="001311BF" w:rsidRPr="00F23788">
        <w:rPr>
          <w:rFonts w:eastAsia="Times New Roman" w:cs="Segoe UI Light"/>
          <w:b/>
          <w:bCs/>
          <w:lang w:val="en-US" w:eastAsia="ro-RO" w:bidi="ar-SA"/>
        </w:rPr>
        <w:t xml:space="preserve"> m x </w:t>
      </w:r>
      <w:r w:rsidR="00F23788" w:rsidRPr="00F23788">
        <w:rPr>
          <w:rFonts w:eastAsia="Times New Roman" w:cs="Segoe UI Light"/>
          <w:b/>
          <w:bCs/>
          <w:lang w:val="en-US" w:eastAsia="ro-RO" w:bidi="ar-SA"/>
        </w:rPr>
        <w:t>45</w:t>
      </w:r>
      <w:r w:rsidR="001311BF" w:rsidRPr="00F23788">
        <w:rPr>
          <w:rFonts w:eastAsia="Times New Roman" w:cs="Segoe UI Light"/>
          <w:b/>
          <w:bCs/>
          <w:lang w:val="en-US" w:eastAsia="ro-RO" w:bidi="ar-SA"/>
        </w:rPr>
        <w:t xml:space="preserve"> m</w:t>
      </w:r>
      <w:r w:rsidRPr="00F23788">
        <w:rPr>
          <w:rFonts w:eastAsia="Times New Roman" w:cs="Segoe UI Light"/>
          <w:b/>
          <w:bCs/>
          <w:lang w:val="en-US" w:eastAsia="ro-RO" w:bidi="ar-SA"/>
        </w:rPr>
        <w:t xml:space="preserve">, cu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acces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la drum pe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latura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îngustă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partea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Estică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F23788">
        <w:rPr>
          <w:rFonts w:eastAsia="Times New Roman" w:cs="Segoe UI Light"/>
          <w:b/>
          <w:bCs/>
          <w:lang w:val="en-US" w:eastAsia="ro-RO" w:bidi="ar-SA"/>
        </w:rPr>
        <w:t>terenului</w:t>
      </w:r>
      <w:proofErr w:type="spellEnd"/>
      <w:r w:rsidRPr="00F23788">
        <w:rPr>
          <w:rFonts w:eastAsia="Times New Roman" w:cs="Segoe UI Light"/>
          <w:b/>
          <w:bCs/>
          <w:lang w:val="en-US" w:eastAsia="ro-RO" w:bidi="ar-SA"/>
        </w:rPr>
        <w:t>.</w:t>
      </w:r>
    </w:p>
    <w:p w14:paraId="0DC1C92A" w14:textId="2EC419D4" w:rsidR="00441A0B" w:rsidRDefault="004A2BEC" w:rsidP="00441A0B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lastRenderedPageBreak/>
        <w:t>Chioșcul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="00B45B05">
        <w:rPr>
          <w:rFonts w:eastAsia="Times New Roman" w:cs="Segoe UI Light"/>
          <w:b/>
          <w:bCs/>
          <w:lang w:val="en-US" w:eastAsia="ro-RO" w:bidi="ar-SA"/>
        </w:rPr>
        <w:t xml:space="preserve">cu </w:t>
      </w:r>
      <w:proofErr w:type="spellStart"/>
      <w:r w:rsidR="00B45B05">
        <w:rPr>
          <w:rFonts w:eastAsia="Times New Roman" w:cs="Segoe UI Light"/>
          <w:b/>
          <w:bCs/>
          <w:lang w:val="en-US" w:eastAsia="ro-RO" w:bidi="ar-SA"/>
        </w:rPr>
        <w:t>roți</w:t>
      </w:r>
      <w:proofErr w:type="spellEnd"/>
      <w:r w:rsid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prefabricat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achiziționat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de SC Tig-Rad System SRL. Se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transporta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piesele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pe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terenul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studiat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si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monta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pe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fața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locului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conform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fișelor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technice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primite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 xml:space="preserve"> de la </w:t>
      </w:r>
      <w:proofErr w:type="spellStart"/>
      <w:r w:rsidRPr="004A2BEC">
        <w:rPr>
          <w:rFonts w:eastAsia="Times New Roman" w:cs="Segoe UI Light"/>
          <w:b/>
          <w:bCs/>
          <w:lang w:val="en-US" w:eastAsia="ro-RO" w:bidi="ar-SA"/>
        </w:rPr>
        <w:t>furnizor</w:t>
      </w:r>
      <w:proofErr w:type="spellEnd"/>
      <w:r w:rsidRPr="004A2BEC">
        <w:rPr>
          <w:rFonts w:eastAsia="Times New Roman" w:cs="Segoe UI Light"/>
          <w:b/>
          <w:bCs/>
          <w:lang w:val="en-US" w:eastAsia="ro-RO" w:bidi="ar-SA"/>
        </w:rPr>
        <w:t>.</w:t>
      </w:r>
    </w:p>
    <w:p w14:paraId="52E5E247" w14:textId="77777777" w:rsidR="004A2BEC" w:rsidRPr="004A2BEC" w:rsidRDefault="004A2BEC" w:rsidP="00441A0B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4"/>
        <w:gridCol w:w="3282"/>
      </w:tblGrid>
      <w:tr w:rsidR="00F23788" w:rsidRPr="0049216C" w14:paraId="0B64C30A" w14:textId="77777777" w:rsidTr="00441A0B">
        <w:tc>
          <w:tcPr>
            <w:tcW w:w="3174" w:type="dxa"/>
            <w:shd w:val="clear" w:color="auto" w:fill="auto"/>
          </w:tcPr>
          <w:p w14:paraId="1DEDB7D4" w14:textId="77777777" w:rsidR="00F23788" w:rsidRPr="00F23788" w:rsidRDefault="00F23788" w:rsidP="0049216C">
            <w:pPr>
              <w:pStyle w:val="Felsorols"/>
              <w:numPr>
                <w:ilvl w:val="0"/>
                <w:numId w:val="0"/>
              </w:numPr>
            </w:pPr>
          </w:p>
        </w:tc>
        <w:tc>
          <w:tcPr>
            <w:tcW w:w="3282" w:type="dxa"/>
            <w:shd w:val="clear" w:color="auto" w:fill="auto"/>
          </w:tcPr>
          <w:p w14:paraId="2121090C" w14:textId="77777777" w:rsidR="00F23788" w:rsidRPr="00F23788" w:rsidRDefault="00F23788" w:rsidP="0049216C">
            <w:pPr>
              <w:pStyle w:val="Felsorols"/>
              <w:numPr>
                <w:ilvl w:val="0"/>
                <w:numId w:val="0"/>
              </w:numPr>
              <w:jc w:val="center"/>
            </w:pPr>
            <w:r w:rsidRPr="00F23788">
              <w:t>Propusă</w:t>
            </w:r>
          </w:p>
        </w:tc>
      </w:tr>
      <w:tr w:rsidR="00F23788" w:rsidRPr="0049216C" w14:paraId="6F76EA8D" w14:textId="77777777" w:rsidTr="00441A0B">
        <w:tc>
          <w:tcPr>
            <w:tcW w:w="3174" w:type="dxa"/>
            <w:shd w:val="clear" w:color="auto" w:fill="auto"/>
          </w:tcPr>
          <w:p w14:paraId="339B1A85" w14:textId="77777777" w:rsidR="00F23788" w:rsidRPr="00F23788" w:rsidRDefault="00F23788" w:rsidP="0049216C">
            <w:pPr>
              <w:pStyle w:val="Felsorols"/>
              <w:numPr>
                <w:ilvl w:val="0"/>
                <w:numId w:val="0"/>
              </w:numPr>
            </w:pPr>
            <w:r w:rsidRPr="00F23788">
              <w:t>S construită</w:t>
            </w:r>
          </w:p>
        </w:tc>
        <w:tc>
          <w:tcPr>
            <w:tcW w:w="3282" w:type="dxa"/>
            <w:shd w:val="clear" w:color="auto" w:fill="auto"/>
          </w:tcPr>
          <w:p w14:paraId="3E26BEEA" w14:textId="26D5C30E" w:rsidR="00F23788" w:rsidRPr="00F23788" w:rsidRDefault="00F23788" w:rsidP="0049216C">
            <w:pPr>
              <w:pStyle w:val="Felsorols"/>
              <w:numPr>
                <w:ilvl w:val="0"/>
                <w:numId w:val="0"/>
              </w:numPr>
              <w:jc w:val="center"/>
            </w:pPr>
            <w:r w:rsidRPr="00F23788">
              <w:t>18 mp</w:t>
            </w:r>
          </w:p>
        </w:tc>
      </w:tr>
      <w:tr w:rsidR="00F23788" w:rsidRPr="0049216C" w14:paraId="0ABC67A6" w14:textId="77777777" w:rsidTr="00441A0B">
        <w:tc>
          <w:tcPr>
            <w:tcW w:w="3174" w:type="dxa"/>
            <w:shd w:val="clear" w:color="auto" w:fill="auto"/>
          </w:tcPr>
          <w:p w14:paraId="4011115E" w14:textId="77777777" w:rsidR="00F23788" w:rsidRPr="00F23788" w:rsidRDefault="00F23788" w:rsidP="0049216C">
            <w:pPr>
              <w:pStyle w:val="Felsorols"/>
              <w:numPr>
                <w:ilvl w:val="0"/>
                <w:numId w:val="0"/>
              </w:numPr>
            </w:pPr>
            <w:r w:rsidRPr="00F23788">
              <w:t>S desfășurată</w:t>
            </w:r>
          </w:p>
        </w:tc>
        <w:tc>
          <w:tcPr>
            <w:tcW w:w="3282" w:type="dxa"/>
            <w:shd w:val="clear" w:color="auto" w:fill="auto"/>
          </w:tcPr>
          <w:p w14:paraId="097FE68D" w14:textId="09A70135" w:rsidR="00F23788" w:rsidRPr="00F23788" w:rsidRDefault="00F23788" w:rsidP="0049216C">
            <w:pPr>
              <w:pStyle w:val="Felsorols"/>
              <w:numPr>
                <w:ilvl w:val="0"/>
                <w:numId w:val="0"/>
              </w:numPr>
              <w:jc w:val="center"/>
            </w:pPr>
            <w:r w:rsidRPr="00F23788">
              <w:t>18 mp</w:t>
            </w:r>
          </w:p>
        </w:tc>
      </w:tr>
      <w:tr w:rsidR="00B45B05" w:rsidRPr="0049216C" w14:paraId="764BC5ED" w14:textId="77777777" w:rsidTr="00441A0B">
        <w:tc>
          <w:tcPr>
            <w:tcW w:w="3174" w:type="dxa"/>
            <w:tcBorders>
              <w:bottom w:val="single" w:sz="4" w:space="0" w:color="auto"/>
            </w:tcBorders>
            <w:shd w:val="clear" w:color="auto" w:fill="auto"/>
          </w:tcPr>
          <w:p w14:paraId="7AA73403" w14:textId="62261E64" w:rsidR="00B45B05" w:rsidRPr="00F23788" w:rsidRDefault="00B45B05" w:rsidP="0049216C">
            <w:pPr>
              <w:pStyle w:val="Felsorols"/>
              <w:numPr>
                <w:ilvl w:val="0"/>
                <w:numId w:val="0"/>
              </w:numPr>
            </w:pPr>
            <w:r>
              <w:t>S utilă</w:t>
            </w:r>
          </w:p>
        </w:tc>
        <w:tc>
          <w:tcPr>
            <w:tcW w:w="3282" w:type="dxa"/>
            <w:tcBorders>
              <w:bottom w:val="single" w:sz="4" w:space="0" w:color="auto"/>
            </w:tcBorders>
            <w:shd w:val="clear" w:color="auto" w:fill="auto"/>
          </w:tcPr>
          <w:p w14:paraId="7B83471B" w14:textId="176AEA43" w:rsidR="00B45B05" w:rsidRPr="00F23788" w:rsidRDefault="00B45B05" w:rsidP="0049216C">
            <w:pPr>
              <w:pStyle w:val="Felsorols"/>
              <w:numPr>
                <w:ilvl w:val="0"/>
                <w:numId w:val="0"/>
              </w:numPr>
              <w:jc w:val="center"/>
            </w:pPr>
            <w:r>
              <w:t>17.01 mp</w:t>
            </w:r>
          </w:p>
        </w:tc>
      </w:tr>
      <w:tr w:rsidR="00F23788" w:rsidRPr="0049216C" w14:paraId="5D314E0F" w14:textId="77777777" w:rsidTr="00441A0B">
        <w:tc>
          <w:tcPr>
            <w:tcW w:w="3174" w:type="dxa"/>
            <w:tcBorders>
              <w:bottom w:val="single" w:sz="4" w:space="0" w:color="auto"/>
            </w:tcBorders>
            <w:shd w:val="clear" w:color="auto" w:fill="auto"/>
          </w:tcPr>
          <w:p w14:paraId="78E0F629" w14:textId="77777777" w:rsidR="00F23788" w:rsidRPr="00F23788" w:rsidRDefault="00F23788" w:rsidP="0049216C">
            <w:pPr>
              <w:pStyle w:val="Felsorols"/>
              <w:numPr>
                <w:ilvl w:val="0"/>
                <w:numId w:val="0"/>
              </w:numPr>
            </w:pPr>
            <w:r w:rsidRPr="00F23788">
              <w:t>P.O.T</w:t>
            </w:r>
          </w:p>
        </w:tc>
        <w:tc>
          <w:tcPr>
            <w:tcW w:w="3282" w:type="dxa"/>
            <w:tcBorders>
              <w:bottom w:val="single" w:sz="4" w:space="0" w:color="auto"/>
            </w:tcBorders>
            <w:shd w:val="clear" w:color="auto" w:fill="auto"/>
          </w:tcPr>
          <w:p w14:paraId="502CAE8E" w14:textId="32863A25" w:rsidR="00F23788" w:rsidRPr="00F23788" w:rsidRDefault="00F23788" w:rsidP="0049216C">
            <w:pPr>
              <w:pStyle w:val="Felsorols"/>
              <w:numPr>
                <w:ilvl w:val="0"/>
                <w:numId w:val="0"/>
              </w:numPr>
              <w:jc w:val="center"/>
            </w:pPr>
            <w:r w:rsidRPr="00F23788">
              <w:t>2,38 %</w:t>
            </w:r>
          </w:p>
        </w:tc>
      </w:tr>
      <w:tr w:rsidR="00F23788" w:rsidRPr="0049216C" w14:paraId="2F6060A3" w14:textId="77777777" w:rsidTr="00441A0B">
        <w:tc>
          <w:tcPr>
            <w:tcW w:w="3174" w:type="dxa"/>
            <w:tcBorders>
              <w:bottom w:val="single" w:sz="4" w:space="0" w:color="auto"/>
            </w:tcBorders>
            <w:shd w:val="clear" w:color="auto" w:fill="auto"/>
          </w:tcPr>
          <w:p w14:paraId="478C726F" w14:textId="77777777" w:rsidR="00F23788" w:rsidRPr="00F23788" w:rsidRDefault="00F23788" w:rsidP="0049216C">
            <w:pPr>
              <w:pStyle w:val="Felsorols"/>
              <w:numPr>
                <w:ilvl w:val="0"/>
                <w:numId w:val="0"/>
              </w:numPr>
            </w:pPr>
            <w:r w:rsidRPr="00F23788">
              <w:t>C.U.T</w:t>
            </w:r>
          </w:p>
        </w:tc>
        <w:tc>
          <w:tcPr>
            <w:tcW w:w="3282" w:type="dxa"/>
            <w:tcBorders>
              <w:bottom w:val="single" w:sz="4" w:space="0" w:color="auto"/>
            </w:tcBorders>
            <w:shd w:val="clear" w:color="auto" w:fill="auto"/>
          </w:tcPr>
          <w:p w14:paraId="4304EF62" w14:textId="5A267F69" w:rsidR="00F23788" w:rsidRPr="00F23788" w:rsidRDefault="00F23788" w:rsidP="0049216C">
            <w:pPr>
              <w:pStyle w:val="Felsorols"/>
              <w:numPr>
                <w:ilvl w:val="0"/>
                <w:numId w:val="0"/>
              </w:numPr>
              <w:jc w:val="center"/>
            </w:pPr>
            <w:r w:rsidRPr="00F23788">
              <w:t>0,023</w:t>
            </w:r>
          </w:p>
        </w:tc>
      </w:tr>
    </w:tbl>
    <w:p w14:paraId="399E1C4E" w14:textId="77777777" w:rsidR="00441A0B" w:rsidRPr="0049216C" w:rsidRDefault="00441A0B" w:rsidP="00AD2C20">
      <w:pPr>
        <w:widowControl/>
        <w:shd w:val="clear" w:color="auto" w:fill="FFFFFF"/>
        <w:rPr>
          <w:rFonts w:eastAsia="Times New Roman" w:cs="Segoe UI Light"/>
          <w:b/>
          <w:bCs/>
          <w:highlight w:val="yellow"/>
          <w:lang w:val="en-US" w:eastAsia="ro-RO" w:bidi="ar-SA"/>
        </w:rPr>
      </w:pPr>
    </w:p>
    <w:p w14:paraId="16589A29" w14:textId="4EFFF643" w:rsidR="008933F8" w:rsidRPr="00B45B05" w:rsidRDefault="008933F8" w:rsidP="00B45B05">
      <w:pPr>
        <w:widowControl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>XIII.</w:t>
      </w:r>
      <w:r w:rsidRPr="00B45B05">
        <w:rPr>
          <w:rFonts w:eastAsia="Times New Roman" w:cs="Segoe UI Light"/>
          <w:lang w:val="en-US" w:eastAsia="ro-RO" w:bidi="ar-SA"/>
        </w:rPr>
        <w:t> 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Pentru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proiectele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care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intră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sub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incidența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prevederilor</w:t>
      </w:r>
      <w:proofErr w:type="spellEnd"/>
      <w:r w:rsidRPr="00B45B05">
        <w:rPr>
          <w:rFonts w:eastAsia="Times New Roman" w:cs="Segoe UI Light"/>
          <w:lang w:val="en-US" w:eastAsia="ro-RO" w:bidi="ar-SA"/>
        </w:rPr>
        <w:t> </w:t>
      </w:r>
      <w:hyperlink r:id="rId20" w:anchor="p-48878121" w:tgtFrame="_blank" w:history="1">
        <w:r w:rsidRPr="00B45B05">
          <w:rPr>
            <w:rFonts w:eastAsia="Times New Roman" w:cs="Segoe UI Light"/>
            <w:u w:val="single"/>
            <w:lang w:val="en-US" w:eastAsia="ro-RO" w:bidi="ar-SA"/>
          </w:rPr>
          <w:t>art. 28</w:t>
        </w:r>
      </w:hyperlink>
      <w:r w:rsidRPr="00B45B05">
        <w:rPr>
          <w:rFonts w:eastAsia="Times New Roman" w:cs="Segoe UI Light"/>
          <w:lang w:val="en-US" w:eastAsia="ro-RO" w:bidi="ar-SA"/>
        </w:rPr>
        <w:t xml:space="preserve"> din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Ordonanța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urgență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Guvernului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nr. 57/2007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privind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regimul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ariilor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naturale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protejate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conservarea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habitatelor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naturale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, a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florei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faunei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sălbatice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aprobată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cu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modificări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completări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prin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Legea</w:t>
      </w:r>
      <w:proofErr w:type="spellEnd"/>
      <w:r w:rsidRPr="00B45B05">
        <w:rPr>
          <w:rFonts w:eastAsia="Times New Roman" w:cs="Segoe UI Light"/>
          <w:lang w:val="en-US" w:eastAsia="ro-RO" w:bidi="ar-SA"/>
        </w:rPr>
        <w:t> </w:t>
      </w:r>
      <w:hyperlink r:id="rId21" w:tgtFrame="_blank" w:history="1">
        <w:r w:rsidRPr="00B45B05">
          <w:rPr>
            <w:rFonts w:eastAsia="Times New Roman" w:cs="Segoe UI Light"/>
            <w:u w:val="single"/>
            <w:lang w:val="en-US" w:eastAsia="ro-RO" w:bidi="ar-SA"/>
          </w:rPr>
          <w:t>nr. 49/2011</w:t>
        </w:r>
      </w:hyperlink>
      <w:r w:rsidRPr="00B45B05">
        <w:rPr>
          <w:rFonts w:eastAsia="Times New Roman" w:cs="Segoe UI Light"/>
          <w:lang w:val="en-US" w:eastAsia="ro-RO" w:bidi="ar-SA"/>
        </w:rPr>
        <w:t xml:space="preserve">, cu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modificările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completările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ulterioare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memoriul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fi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completat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cu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următoarele</w:t>
      </w:r>
      <w:proofErr w:type="spellEnd"/>
      <w:r w:rsidRPr="00B45B05">
        <w:rPr>
          <w:rFonts w:eastAsia="Times New Roman" w:cs="Segoe UI Light"/>
          <w:lang w:val="en-US" w:eastAsia="ro-RO" w:bidi="ar-SA"/>
        </w:rPr>
        <w:t>:</w:t>
      </w:r>
    </w:p>
    <w:p w14:paraId="4C974B52" w14:textId="77777777" w:rsidR="005C71C2" w:rsidRPr="00B45B05" w:rsidRDefault="005C71C2" w:rsidP="00B45B05">
      <w:pPr>
        <w:widowControl/>
        <w:rPr>
          <w:rFonts w:eastAsia="Times New Roman" w:cs="Segoe UI Light"/>
          <w:lang w:val="en-US" w:eastAsia="ro-RO" w:bidi="ar-SA"/>
        </w:rPr>
      </w:pPr>
    </w:p>
    <w:p w14:paraId="601EC845" w14:textId="77777777" w:rsidR="00315775" w:rsidRPr="00B45B05" w:rsidRDefault="008933F8" w:rsidP="00B45B05">
      <w:pPr>
        <w:widowControl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>a)</w:t>
      </w:r>
      <w:r w:rsidRPr="00B45B05">
        <w:rPr>
          <w:rFonts w:eastAsia="Times New Roman" w:cs="Segoe UI Light"/>
          <w:lang w:val="en-US" w:eastAsia="ro-RO" w:bidi="ar-SA"/>
        </w:rPr>
        <w:t> 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descrierea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succintă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distanța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față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aria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naturală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protejată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interes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comunitar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, precum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coordonatele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geografice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(Stereo 70) ale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amplasamentului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.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Aceste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coordonate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vor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fi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prezentate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sub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formă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vector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format digital cu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referință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geografică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sistem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proiecție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națională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Stereo 1970,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sau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tabel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format electronic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conținînd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coordonatele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conturului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(X, Y)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sistem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proiecție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națională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Stereo 1970;</w:t>
      </w:r>
      <w:r w:rsidR="009169CB" w:rsidRPr="00B45B05">
        <w:rPr>
          <w:rFonts w:eastAsia="Times New Roman" w:cs="Segoe UI Light"/>
          <w:lang w:val="en-US" w:eastAsia="ro-RO" w:bidi="ar-SA"/>
        </w:rPr>
        <w:t xml:space="preserve"> </w:t>
      </w:r>
    </w:p>
    <w:p w14:paraId="354A8824" w14:textId="6511D5DF" w:rsidR="002E4E4D" w:rsidRPr="00B45B05" w:rsidRDefault="002E4E4D" w:rsidP="00955065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Proiectul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amplasat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jud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Harghita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stațiunea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Lacu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Roșu</w:t>
      </w:r>
      <w:proofErr w:type="spellEnd"/>
      <w:r w:rsidR="00955065" w:rsidRPr="00B45B05">
        <w:rPr>
          <w:rFonts w:eastAsia="Times New Roman" w:cs="Segoe UI Light"/>
          <w:b/>
          <w:bCs/>
          <w:lang w:val="en-US" w:eastAsia="ro-RO" w:bidi="ar-SA"/>
        </w:rPr>
        <w:t>.</w:t>
      </w:r>
    </w:p>
    <w:p w14:paraId="07559490" w14:textId="10053F68" w:rsidR="002E4E4D" w:rsidRPr="00B45B05" w:rsidRDefault="002E4E4D" w:rsidP="00955065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Terenul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studiat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55065"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SITUL NATURAL 2000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Cheile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Bicazului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-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Hășmaș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-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SiteCode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: ROSCI0027</w:t>
      </w:r>
      <w:r w:rsidR="00955065" w:rsidRPr="00B45B05">
        <w:rPr>
          <w:rFonts w:eastAsia="Times New Roman" w:cs="Segoe UI Light"/>
          <w:b/>
          <w:bCs/>
          <w:lang w:val="en-US" w:eastAsia="ro-RO" w:bidi="ar-SA"/>
        </w:rPr>
        <w:t>.</w:t>
      </w:r>
    </w:p>
    <w:p w14:paraId="547945F3" w14:textId="68529A22" w:rsidR="00955065" w:rsidRPr="00B45B05" w:rsidRDefault="00955065" w:rsidP="00955065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Terenul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studiat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cu o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suprafaţă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totală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r w:rsidR="0049216C" w:rsidRPr="00B45B05">
        <w:rPr>
          <w:rFonts w:eastAsia="Times New Roman" w:cs="Segoe UI Light"/>
          <w:b/>
          <w:bCs/>
          <w:lang w:val="en-US" w:eastAsia="ro-RO" w:bidi="ar-SA"/>
        </w:rPr>
        <w:t>755</w:t>
      </w:r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mp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teren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formă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neregulată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o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zonă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care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deservesc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activități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turistice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agrement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căsuțe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vacanță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pensiuni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case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locuit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construcții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densitate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relativ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mici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amplasate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lungul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străzilor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cu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echipare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tehnico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edilitare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deficitară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având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starea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construcțiilor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vechi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satisfăcătoare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iar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construcțiilor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noi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executate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nepotrivit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fără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respectarea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zonei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agrement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turistic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.</w:t>
      </w:r>
    </w:p>
    <w:p w14:paraId="3DD69AA8" w14:textId="7D66CC03" w:rsidR="00B45B05" w:rsidRPr="00B45B05" w:rsidRDefault="00B45B05" w:rsidP="00955065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Chioșcul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roți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prefabricat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achiziționat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SC Tig-Rad System SRL. Se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transporta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piesele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pe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terenul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studiat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monta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pe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fața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locului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conform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fișelor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technice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primite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la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furnizor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.</w:t>
      </w:r>
    </w:p>
    <w:p w14:paraId="16BAC864" w14:textId="341FAA57" w:rsidR="00955065" w:rsidRPr="00B45B05" w:rsidRDefault="00955065" w:rsidP="00955065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Accesul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auto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incinta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parcelei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face din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drumul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național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DN12 C.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Parcarea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autovehiculelor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amenajată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interiorul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parcelei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la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nivelul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parterului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conform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normelor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.</w:t>
      </w:r>
    </w:p>
    <w:p w14:paraId="16A650D7" w14:textId="6BAD98A8" w:rsidR="00955065" w:rsidRPr="00B45B05" w:rsidRDefault="00955065" w:rsidP="00955065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Accesul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pietonal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pe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parcela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se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realizează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din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drumul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public.</w:t>
      </w:r>
    </w:p>
    <w:p w14:paraId="4F38E899" w14:textId="430F0989" w:rsidR="00955065" w:rsidRPr="00C35247" w:rsidRDefault="00955065" w:rsidP="00955065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C35247">
        <w:rPr>
          <w:rFonts w:eastAsia="Times New Roman" w:cs="Segoe UI Light"/>
          <w:b/>
          <w:bCs/>
          <w:lang w:val="en-US" w:eastAsia="ro-RO" w:bidi="ar-SA"/>
        </w:rPr>
        <w:t>Gradul</w:t>
      </w:r>
      <w:proofErr w:type="spellEnd"/>
      <w:r w:rsidRPr="00C35247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C35247">
        <w:rPr>
          <w:rFonts w:eastAsia="Times New Roman" w:cs="Segoe UI Light"/>
          <w:b/>
          <w:bCs/>
          <w:lang w:val="en-US" w:eastAsia="ro-RO" w:bidi="ar-SA"/>
        </w:rPr>
        <w:t>rezistenţă</w:t>
      </w:r>
      <w:proofErr w:type="spellEnd"/>
      <w:r w:rsidRPr="00C35247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Pr="00C35247">
        <w:rPr>
          <w:rFonts w:eastAsia="Times New Roman" w:cs="Segoe UI Light"/>
          <w:b/>
          <w:bCs/>
          <w:lang w:val="en-US" w:eastAsia="ro-RO" w:bidi="ar-SA"/>
        </w:rPr>
        <w:t>foc</w:t>
      </w:r>
      <w:proofErr w:type="spellEnd"/>
      <w:r w:rsidRPr="00C35247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C35247">
        <w:rPr>
          <w:rFonts w:eastAsia="Times New Roman" w:cs="Segoe UI Light"/>
          <w:b/>
          <w:bCs/>
          <w:lang w:val="en-US" w:eastAsia="ro-RO" w:bidi="ar-SA"/>
        </w:rPr>
        <w:t>clădirii</w:t>
      </w:r>
      <w:proofErr w:type="spellEnd"/>
      <w:r w:rsidRPr="00C35247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C35247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C35247">
        <w:rPr>
          <w:rFonts w:eastAsia="Times New Roman" w:cs="Segoe UI Light"/>
          <w:b/>
          <w:bCs/>
          <w:lang w:val="en-US" w:eastAsia="ro-RO" w:bidi="ar-SA"/>
        </w:rPr>
        <w:t xml:space="preserve"> I</w:t>
      </w:r>
      <w:r w:rsidR="00C35247" w:rsidRPr="00C35247">
        <w:rPr>
          <w:rFonts w:eastAsia="Times New Roman" w:cs="Segoe UI Light"/>
          <w:b/>
          <w:bCs/>
          <w:lang w:val="en-US" w:eastAsia="ro-RO" w:bidi="ar-SA"/>
        </w:rPr>
        <w:t>II</w:t>
      </w:r>
      <w:r w:rsidRPr="00C35247">
        <w:rPr>
          <w:rFonts w:eastAsia="Times New Roman" w:cs="Segoe UI Light"/>
          <w:b/>
          <w:bCs/>
          <w:lang w:val="en-US" w:eastAsia="ro-RO" w:bidi="ar-SA"/>
        </w:rPr>
        <w:t>.</w:t>
      </w:r>
    </w:p>
    <w:p w14:paraId="5B5B88FC" w14:textId="29B063B0" w:rsidR="00955065" w:rsidRPr="00B45B05" w:rsidRDefault="00955065" w:rsidP="00B45B05">
      <w:pPr>
        <w:widowControl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Coordonate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stereo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vezi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punctul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V.</w:t>
      </w:r>
    </w:p>
    <w:p w14:paraId="494CF846" w14:textId="77777777" w:rsidR="002E4E4D" w:rsidRPr="0049216C" w:rsidRDefault="002E4E4D" w:rsidP="002E4E4D">
      <w:pPr>
        <w:widowControl/>
        <w:shd w:val="clear" w:color="auto" w:fill="FFFFFF"/>
        <w:rPr>
          <w:rFonts w:eastAsia="Times New Roman" w:cs="Segoe UI Light"/>
          <w:b/>
          <w:bCs/>
          <w:highlight w:val="yellow"/>
          <w:lang w:val="en-US" w:eastAsia="ro-RO" w:bidi="ar-SA"/>
        </w:rPr>
      </w:pPr>
    </w:p>
    <w:p w14:paraId="28D5A1C8" w14:textId="77777777" w:rsidR="00315775" w:rsidRPr="00B45B05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>b)</w:t>
      </w:r>
      <w:r w:rsidRPr="00B45B05">
        <w:rPr>
          <w:rFonts w:eastAsia="Times New Roman" w:cs="Segoe UI Light"/>
          <w:lang w:val="en-US" w:eastAsia="ro-RO" w:bidi="ar-SA"/>
        </w:rPr>
        <w:t> 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numele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codul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ariei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naturale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protejate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interes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comunitar</w:t>
      </w:r>
      <w:proofErr w:type="spellEnd"/>
      <w:r w:rsidRPr="00B45B05">
        <w:rPr>
          <w:rFonts w:eastAsia="Times New Roman" w:cs="Segoe UI Light"/>
          <w:lang w:val="en-US" w:eastAsia="ro-RO" w:bidi="ar-SA"/>
        </w:rPr>
        <w:t>;</w:t>
      </w:r>
      <w:r w:rsidR="009169CB" w:rsidRPr="00B45B05">
        <w:rPr>
          <w:rFonts w:eastAsia="Times New Roman" w:cs="Segoe UI Light"/>
          <w:lang w:val="en-US" w:eastAsia="ro-RO" w:bidi="ar-SA"/>
        </w:rPr>
        <w:t xml:space="preserve"> </w:t>
      </w:r>
    </w:p>
    <w:p w14:paraId="26AC30ED" w14:textId="5EF04035" w:rsidR="008933F8" w:rsidRPr="00B45B05" w:rsidRDefault="009169CB" w:rsidP="00315775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Terenul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studiat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bookmarkStart w:id="0" w:name="_Hlk31892091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se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află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955065"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SITUL NATURAL 2000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Cheile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Bicazului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-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Hășmaș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-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SiteCode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: ROSCI0027</w:t>
      </w:r>
      <w:bookmarkEnd w:id="0"/>
      <w:r w:rsidR="00955065" w:rsidRPr="00B45B05">
        <w:rPr>
          <w:rFonts w:eastAsia="Times New Roman" w:cs="Segoe UI Light"/>
          <w:b/>
          <w:bCs/>
          <w:lang w:val="en-US" w:eastAsia="ro-RO" w:bidi="ar-SA"/>
        </w:rPr>
        <w:t>.</w:t>
      </w:r>
    </w:p>
    <w:p w14:paraId="7457F732" w14:textId="77777777" w:rsidR="00315775" w:rsidRPr="00B45B05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lastRenderedPageBreak/>
        <w:t>c)</w:t>
      </w:r>
      <w:r w:rsidRPr="00B45B05">
        <w:rPr>
          <w:rFonts w:eastAsia="Times New Roman" w:cs="Segoe UI Light"/>
          <w:lang w:val="en-US" w:eastAsia="ro-RO" w:bidi="ar-SA"/>
        </w:rPr>
        <w:t> 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prezența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efectivele</w:t>
      </w:r>
      <w:proofErr w:type="spellEnd"/>
      <w:r w:rsidRPr="00B45B05">
        <w:rPr>
          <w:rFonts w:eastAsia="Times New Roman" w:cs="Segoe UI Light"/>
          <w:lang w:val="en-US" w:eastAsia="ro-RO" w:bidi="ar-SA"/>
        </w:rPr>
        <w:t>/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suprafețele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acoperite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specii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habitate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interes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comunitar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zona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B45B05">
        <w:rPr>
          <w:rFonts w:eastAsia="Times New Roman" w:cs="Segoe UI Light"/>
          <w:lang w:val="en-US" w:eastAsia="ro-RO" w:bidi="ar-SA"/>
        </w:rPr>
        <w:t>;</w:t>
      </w:r>
      <w:r w:rsidR="009169CB" w:rsidRPr="00B45B05">
        <w:rPr>
          <w:rFonts w:eastAsia="Times New Roman" w:cs="Segoe UI Light"/>
          <w:lang w:val="en-US" w:eastAsia="ro-RO" w:bidi="ar-SA"/>
        </w:rPr>
        <w:t xml:space="preserve"> </w:t>
      </w:r>
    </w:p>
    <w:p w14:paraId="683C9F81" w14:textId="177EC08E" w:rsidR="00D83487" w:rsidRPr="00B45B05" w:rsidRDefault="00D83487" w:rsidP="00D83487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ab/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Descrierea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habitatului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: Sunt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habitate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păduri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luncă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care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predomină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aninul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alb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(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Alnus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incana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)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aninul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negru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(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Alnus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glutinosa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).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Habitatul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edificat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specii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lemnoase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dar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</w:p>
    <w:p w14:paraId="64775858" w14:textId="15786F46" w:rsidR="00D83487" w:rsidRPr="00B45B05" w:rsidRDefault="00D83487" w:rsidP="00D83487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stratul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ierbos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pot fi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prezente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specii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valoroase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endemite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sau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subendemite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.</w:t>
      </w:r>
    </w:p>
    <w:p w14:paraId="48518FAB" w14:textId="77777777" w:rsidR="007B300E" w:rsidRPr="00B45B05" w:rsidRDefault="007B300E" w:rsidP="00D83487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</w:p>
    <w:p w14:paraId="51850375" w14:textId="7C0178A5" w:rsidR="00D83487" w:rsidRPr="00B45B05" w:rsidRDefault="00D83487" w:rsidP="00D83487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Compoziție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floristică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: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Anin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alb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(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Alnus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incana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),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Telekia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speciosa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Angelica sylvestris,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piciorul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caprei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(Aegopodium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podagraria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), Athyrium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filix-femina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asmăţui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sălbatic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(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Chaerophyllum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hirsutum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),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rotungioasă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(Glechoma hederacea),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pălăria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cucului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(Geranium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phaeum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),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captalan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(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Petasites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hybridus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),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cinsteţ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(Salvia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glutinosa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),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bălbisă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(Stachys sylvatica);</w:t>
      </w:r>
    </w:p>
    <w:p w14:paraId="5F7E56DD" w14:textId="77777777" w:rsidR="007B300E" w:rsidRPr="00B45B05" w:rsidRDefault="007B300E" w:rsidP="00D83487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</w:p>
    <w:p w14:paraId="76E27106" w14:textId="6B4E5F8D" w:rsidR="00D83487" w:rsidRPr="00B45B05" w:rsidRDefault="00D83487" w:rsidP="00D83487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 xml:space="preserve">Stare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conservare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: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reprezentativitate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bună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, C –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conservare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medie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sau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redusă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.</w:t>
      </w:r>
    </w:p>
    <w:p w14:paraId="38B49EE2" w14:textId="77777777" w:rsidR="007B300E" w:rsidRPr="00B45B05" w:rsidRDefault="007B300E" w:rsidP="00D83487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</w:p>
    <w:p w14:paraId="478FB6C5" w14:textId="77777777" w:rsidR="002E4E4D" w:rsidRPr="00B45B05" w:rsidRDefault="00D83487" w:rsidP="00D83487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Ameninţări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: </w:t>
      </w:r>
    </w:p>
    <w:p w14:paraId="62B227A2" w14:textId="63234EC8" w:rsidR="00D83487" w:rsidRPr="00B45B05" w:rsidRDefault="00D83487" w:rsidP="002E4E4D">
      <w:pPr>
        <w:widowControl/>
        <w:numPr>
          <w:ilvl w:val="0"/>
          <w:numId w:val="19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Amenajarea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cursurilor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apă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;</w:t>
      </w:r>
    </w:p>
    <w:p w14:paraId="5C923588" w14:textId="14AE6AB5" w:rsidR="002E4E4D" w:rsidRPr="00B45B05" w:rsidRDefault="002E4E4D" w:rsidP="002E4E4D">
      <w:pPr>
        <w:widowControl/>
        <w:numPr>
          <w:ilvl w:val="0"/>
          <w:numId w:val="19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Extinderea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şi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dezvoltarea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aşezărilorumane-urbanizarea</w:t>
      </w:r>
      <w:proofErr w:type="spellEnd"/>
    </w:p>
    <w:p w14:paraId="02404F17" w14:textId="044004EB" w:rsidR="002E4E4D" w:rsidRPr="00B45B05" w:rsidRDefault="002E4E4D" w:rsidP="002E4E4D">
      <w:pPr>
        <w:widowControl/>
        <w:numPr>
          <w:ilvl w:val="0"/>
          <w:numId w:val="19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Poluarea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prin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: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depozitarea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materiale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antiderapante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care au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compoziție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proporție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mare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sare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precum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deversări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ape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uzate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la case,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clădiri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unități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turistice</w:t>
      </w:r>
      <w:proofErr w:type="spellEnd"/>
    </w:p>
    <w:p w14:paraId="2709636B" w14:textId="63C185D6" w:rsidR="007B300E" w:rsidRPr="00B45B05" w:rsidRDefault="007B300E" w:rsidP="002E4E4D">
      <w:pPr>
        <w:widowControl/>
        <w:numPr>
          <w:ilvl w:val="0"/>
          <w:numId w:val="19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Înlocuirea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exemplarelor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anini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exemplare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molid</w:t>
      </w:r>
      <w:proofErr w:type="spellEnd"/>
    </w:p>
    <w:p w14:paraId="12385097" w14:textId="77777777" w:rsidR="007B300E" w:rsidRPr="00B45B05" w:rsidRDefault="007B300E" w:rsidP="007B300E">
      <w:pPr>
        <w:widowControl/>
        <w:shd w:val="clear" w:color="auto" w:fill="FFFFFF"/>
        <w:ind w:left="720"/>
        <w:rPr>
          <w:rFonts w:eastAsia="Times New Roman" w:cs="Segoe UI Light"/>
          <w:b/>
          <w:bCs/>
          <w:lang w:val="en-US" w:eastAsia="ro-RO" w:bidi="ar-SA"/>
        </w:rPr>
      </w:pPr>
    </w:p>
    <w:p w14:paraId="0C7D6D29" w14:textId="77777777" w:rsidR="002E4E4D" w:rsidRPr="00B45B05" w:rsidRDefault="00D83487" w:rsidP="002E4E4D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Măsuri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management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şi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monitorizare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: </w:t>
      </w:r>
    </w:p>
    <w:p w14:paraId="537C42EF" w14:textId="77777777" w:rsidR="002E4E4D" w:rsidRPr="00B45B05" w:rsidRDefault="002E4E4D" w:rsidP="002E4E4D">
      <w:pPr>
        <w:widowControl/>
        <w:numPr>
          <w:ilvl w:val="0"/>
          <w:numId w:val="19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Menținerea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regimului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hidrologic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natural,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interzicerea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defrisarilor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depozitarii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gunoaielor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.</w:t>
      </w:r>
    </w:p>
    <w:p w14:paraId="11C7DFAE" w14:textId="77777777" w:rsidR="002E4E4D" w:rsidRPr="00B45B05" w:rsidRDefault="00D83487" w:rsidP="002E4E4D">
      <w:pPr>
        <w:widowControl/>
        <w:numPr>
          <w:ilvl w:val="0"/>
          <w:numId w:val="19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Menţinerea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malurilor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pâraielor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munte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neamenajate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şi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fără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desfăşurarea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activităţi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antropice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exploatare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resurselor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naturale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.</w:t>
      </w:r>
    </w:p>
    <w:p w14:paraId="1F2122E6" w14:textId="77777777" w:rsidR="002E4E4D" w:rsidRPr="00B45B05" w:rsidRDefault="002E4E4D" w:rsidP="002E4E4D">
      <w:pPr>
        <w:widowControl/>
        <w:numPr>
          <w:ilvl w:val="0"/>
          <w:numId w:val="19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Evaluarea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şi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monitorizarea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diversităţii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specifice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asociaţiilor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vegetale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.</w:t>
      </w:r>
    </w:p>
    <w:p w14:paraId="41CCE8C6" w14:textId="77777777" w:rsidR="002E4E4D" w:rsidRPr="00B45B05" w:rsidRDefault="002E4E4D" w:rsidP="002E4E4D">
      <w:pPr>
        <w:widowControl/>
        <w:numPr>
          <w:ilvl w:val="0"/>
          <w:numId w:val="19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Interzicerea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şi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monitorizarea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poluării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orice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natură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apelor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solului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.</w:t>
      </w:r>
    </w:p>
    <w:p w14:paraId="5569A88E" w14:textId="55448C73" w:rsidR="002E4E4D" w:rsidRPr="00B45B05" w:rsidRDefault="002E4E4D" w:rsidP="002E4E4D">
      <w:pPr>
        <w:widowControl/>
        <w:numPr>
          <w:ilvl w:val="0"/>
          <w:numId w:val="19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Reducerea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proporției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molidului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vederea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refacerii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galeriei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anini</w:t>
      </w:r>
      <w:proofErr w:type="spellEnd"/>
    </w:p>
    <w:p w14:paraId="233F7B8E" w14:textId="77777777" w:rsidR="00D83487" w:rsidRPr="0049216C" w:rsidRDefault="00D83487" w:rsidP="00AD2C20">
      <w:pPr>
        <w:widowControl/>
        <w:shd w:val="clear" w:color="auto" w:fill="FFFFFF"/>
        <w:rPr>
          <w:rFonts w:eastAsia="Times New Roman" w:cs="Segoe UI Light"/>
          <w:b/>
          <w:bCs/>
          <w:highlight w:val="yellow"/>
          <w:lang w:val="en-US" w:eastAsia="ro-RO" w:bidi="ar-SA"/>
        </w:rPr>
      </w:pPr>
    </w:p>
    <w:p w14:paraId="199A2FD4" w14:textId="77777777" w:rsidR="008933F8" w:rsidRPr="00B45B05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>d)</w:t>
      </w:r>
      <w:r w:rsidRPr="00B45B05">
        <w:rPr>
          <w:rFonts w:eastAsia="Times New Roman" w:cs="Segoe UI Light"/>
          <w:lang w:val="en-US" w:eastAsia="ro-RO" w:bidi="ar-SA"/>
        </w:rPr>
        <w:t xml:space="preserve"> se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preciza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dacă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proiectul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propus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nu are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legătură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directă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cu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sau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nu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este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necesar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pentru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managementul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conservării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ariei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naturale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protejate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interes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comunitar</w:t>
      </w:r>
      <w:proofErr w:type="spellEnd"/>
      <w:r w:rsidRPr="00B45B05">
        <w:rPr>
          <w:rFonts w:eastAsia="Times New Roman" w:cs="Segoe UI Light"/>
          <w:lang w:val="en-US" w:eastAsia="ro-RO" w:bidi="ar-SA"/>
        </w:rPr>
        <w:t>;</w:t>
      </w:r>
    </w:p>
    <w:p w14:paraId="4B299C80" w14:textId="7E1EF287" w:rsidR="004B4C79" w:rsidRPr="00B45B05" w:rsidRDefault="004B4C79" w:rsidP="001B5BC1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Proiectul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propus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nu are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legătură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directă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cu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managementul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conservării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ariilor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naturale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protejate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7C0F8C" w:rsidRPr="00B45B05">
        <w:rPr>
          <w:rFonts w:eastAsia="Times New Roman" w:cs="Segoe UI Light"/>
          <w:b/>
          <w:bCs/>
          <w:lang w:val="en-US" w:eastAsia="ro-RO" w:bidi="ar-SA"/>
        </w:rPr>
        <w:t>Cheile</w:t>
      </w:r>
      <w:proofErr w:type="spellEnd"/>
      <w:r w:rsidR="007C0F8C"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7C0F8C" w:rsidRPr="00B45B05">
        <w:rPr>
          <w:rFonts w:eastAsia="Times New Roman" w:cs="Segoe UI Light"/>
          <w:b/>
          <w:bCs/>
          <w:lang w:val="en-US" w:eastAsia="ro-RO" w:bidi="ar-SA"/>
        </w:rPr>
        <w:t>Bicazului</w:t>
      </w:r>
      <w:proofErr w:type="spellEnd"/>
      <w:r w:rsidR="007C0F8C"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r w:rsidR="00955065" w:rsidRPr="00B45B05">
        <w:rPr>
          <w:rFonts w:eastAsia="Times New Roman" w:cs="Segoe UI Light"/>
          <w:b/>
          <w:bCs/>
          <w:lang w:val="en-US" w:eastAsia="ro-RO" w:bidi="ar-SA"/>
        </w:rPr>
        <w:t>–</w:t>
      </w:r>
      <w:r w:rsidR="007C0F8C"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="007C0F8C" w:rsidRPr="00B45B05">
        <w:rPr>
          <w:rFonts w:eastAsia="Times New Roman" w:cs="Segoe UI Light"/>
          <w:b/>
          <w:bCs/>
          <w:lang w:val="en-US" w:eastAsia="ro-RO" w:bidi="ar-SA"/>
        </w:rPr>
        <w:t>Hășmaș</w:t>
      </w:r>
      <w:proofErr w:type="spellEnd"/>
      <w:r w:rsidR="00955065" w:rsidRPr="00B45B05">
        <w:rPr>
          <w:rFonts w:eastAsia="Times New Roman" w:cs="Segoe UI Light"/>
          <w:b/>
          <w:bCs/>
          <w:lang w:val="en-US" w:eastAsia="ro-RO" w:bidi="ar-SA"/>
        </w:rPr>
        <w:t>.</w:t>
      </w:r>
    </w:p>
    <w:p w14:paraId="107C8318" w14:textId="77777777" w:rsidR="001E5B25" w:rsidRPr="00B45B05" w:rsidRDefault="001E5B25" w:rsidP="001B5BC1">
      <w:pPr>
        <w:widowControl/>
        <w:shd w:val="clear" w:color="auto" w:fill="FFFFFF"/>
        <w:ind w:firstLine="720"/>
        <w:rPr>
          <w:rFonts w:eastAsia="Times New Roman" w:cs="Segoe UI Light"/>
          <w:lang w:val="en-US" w:eastAsia="ro-RO" w:bidi="ar-SA"/>
        </w:rPr>
      </w:pPr>
    </w:p>
    <w:p w14:paraId="13BDDB54" w14:textId="77777777" w:rsidR="001B5BC1" w:rsidRPr="00B45B05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>e)</w:t>
      </w:r>
      <w:r w:rsidRPr="00B45B05">
        <w:rPr>
          <w:rFonts w:eastAsia="Times New Roman" w:cs="Segoe UI Light"/>
          <w:lang w:val="en-US" w:eastAsia="ro-RO" w:bidi="ar-SA"/>
        </w:rPr>
        <w:t xml:space="preserve"> se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estima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impactul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potențial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al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asupra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speciilor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habitatelor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din aria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naturală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protejată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interes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comunitar</w:t>
      </w:r>
      <w:proofErr w:type="spellEnd"/>
      <w:r w:rsidRPr="00B45B05">
        <w:rPr>
          <w:rFonts w:eastAsia="Times New Roman" w:cs="Segoe UI Light"/>
          <w:lang w:val="en-US" w:eastAsia="ro-RO" w:bidi="ar-SA"/>
        </w:rPr>
        <w:t>;</w:t>
      </w:r>
    </w:p>
    <w:p w14:paraId="0B101C7D" w14:textId="77777777" w:rsidR="00C72503" w:rsidRPr="00B45B05" w:rsidRDefault="00C72503" w:rsidP="00420CB4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</w:p>
    <w:p w14:paraId="48146A9D" w14:textId="77777777" w:rsidR="004C3ED2" w:rsidRPr="00B45B05" w:rsidRDefault="004C3ED2" w:rsidP="004C3ED2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Măsuri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diminuare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impactului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asupra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speciilor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/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habitatelor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perioada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construcţie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respectiv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exploatare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:</w:t>
      </w:r>
    </w:p>
    <w:p w14:paraId="524AD649" w14:textId="77777777" w:rsidR="004C3ED2" w:rsidRPr="00B45B05" w:rsidRDefault="004C3ED2" w:rsidP="004C3ED2">
      <w:pPr>
        <w:widowControl/>
        <w:numPr>
          <w:ilvl w:val="0"/>
          <w:numId w:val="21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antreprenorul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delimita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zona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lucru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preveni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/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minimiza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distrugerea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suprafeţelor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vegetale</w:t>
      </w:r>
      <w:proofErr w:type="spellEnd"/>
    </w:p>
    <w:p w14:paraId="1C0B92C7" w14:textId="77777777" w:rsidR="004C3ED2" w:rsidRPr="00B45B05" w:rsidRDefault="004C3ED2" w:rsidP="004C3ED2">
      <w:pPr>
        <w:widowControl/>
        <w:numPr>
          <w:ilvl w:val="0"/>
          <w:numId w:val="21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restrângerea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la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minimul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posibil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suprafeţelor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ocupate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organizarea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şantier</w:t>
      </w:r>
      <w:proofErr w:type="spellEnd"/>
    </w:p>
    <w:p w14:paraId="030A911F" w14:textId="77777777" w:rsidR="00367942" w:rsidRPr="00B45B05" w:rsidRDefault="004C3ED2" w:rsidP="00367942">
      <w:pPr>
        <w:widowControl/>
        <w:numPr>
          <w:ilvl w:val="0"/>
          <w:numId w:val="21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lastRenderedPageBreak/>
        <w:t>acolo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unde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lucrările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construire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o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impun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stratul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sol vegetal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îndep</w:t>
      </w:r>
      <w:r w:rsidR="00315775" w:rsidRPr="00B45B05">
        <w:rPr>
          <w:rFonts w:eastAsia="Times New Roman" w:cs="Segoe UI Light"/>
          <w:b/>
          <w:bCs/>
          <w:lang w:val="en-US" w:eastAsia="ro-RO" w:bidi="ar-SA"/>
        </w:rPr>
        <w:t>ă</w:t>
      </w:r>
      <w:r w:rsidRPr="00B45B05">
        <w:rPr>
          <w:rFonts w:eastAsia="Times New Roman" w:cs="Segoe UI Light"/>
          <w:b/>
          <w:bCs/>
          <w:lang w:val="en-US" w:eastAsia="ro-RO" w:bidi="ar-SA"/>
        </w:rPr>
        <w:t>rtat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depozitat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grămezi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separate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reinstalat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după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reumplerea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săpăturii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a face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posibilă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refacerea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vegetației</w:t>
      </w:r>
      <w:proofErr w:type="spellEnd"/>
    </w:p>
    <w:p w14:paraId="476E07E9" w14:textId="77777777" w:rsidR="00367942" w:rsidRPr="00B45B05" w:rsidRDefault="004C3ED2" w:rsidP="00367942">
      <w:pPr>
        <w:widowControl/>
        <w:numPr>
          <w:ilvl w:val="0"/>
          <w:numId w:val="21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șantierul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drumurile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acces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şi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cele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tehnologice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şi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toate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suprafeţele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căror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înveliş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vegetal 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fost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afectat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renaturate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adecvat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şi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redate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folosinţei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iniţiale</w:t>
      </w:r>
      <w:proofErr w:type="spellEnd"/>
    </w:p>
    <w:p w14:paraId="63325195" w14:textId="77777777" w:rsidR="00367942" w:rsidRPr="00B45B05" w:rsidRDefault="004C3ED2" w:rsidP="00367942">
      <w:pPr>
        <w:widowControl/>
        <w:numPr>
          <w:ilvl w:val="0"/>
          <w:numId w:val="21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 xml:space="preserve">se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evita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amplasarea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directă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pe sol 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materialelor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construcție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.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Suprafețele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destinate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depozitarea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materiale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construcție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recipienți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goliți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depozitare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temporară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deșeuri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fi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impermeabilizate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prealabil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minim cu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folie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polietilenă</w:t>
      </w:r>
      <w:proofErr w:type="spellEnd"/>
    </w:p>
    <w:p w14:paraId="1C70AD1A" w14:textId="77777777" w:rsidR="00367942" w:rsidRPr="00B45B05" w:rsidRDefault="004C3ED2" w:rsidP="00367942">
      <w:pPr>
        <w:widowControl/>
        <w:numPr>
          <w:ilvl w:val="0"/>
          <w:numId w:val="21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cazul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lucrărilor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întreţinere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obiectivului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antreprenorul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delimita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respecta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zona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lucru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preveni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>/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minimiza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distrugerea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habitatelor</w:t>
      </w:r>
      <w:proofErr w:type="spellEnd"/>
    </w:p>
    <w:p w14:paraId="29AD8E78" w14:textId="77777777" w:rsidR="00367942" w:rsidRPr="00B45B05" w:rsidRDefault="004C3ED2" w:rsidP="00367942">
      <w:pPr>
        <w:widowControl/>
        <w:numPr>
          <w:ilvl w:val="0"/>
          <w:numId w:val="21"/>
        </w:numPr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 xml:space="preserve">se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interzice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circulaţia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autovehiculelor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afara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drumurilor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trasate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pentru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funcţionarea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şantierului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(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drumuri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acces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drumuri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tehnologice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),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scopul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minimizării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impactului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acustic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asupra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speciilor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importanţă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comunitară</w:t>
      </w:r>
      <w:proofErr w:type="spellEnd"/>
    </w:p>
    <w:p w14:paraId="023F6B23" w14:textId="77777777" w:rsidR="001B5BC1" w:rsidRPr="00B45B05" w:rsidRDefault="001B5BC1" w:rsidP="001B5BC1">
      <w:pPr>
        <w:widowControl/>
        <w:shd w:val="clear" w:color="auto" w:fill="FFFFFF"/>
        <w:ind w:firstLine="720"/>
        <w:rPr>
          <w:rFonts w:eastAsia="Times New Roman" w:cs="Segoe UI Light"/>
          <w:lang w:val="en-US" w:eastAsia="ro-RO" w:bidi="ar-SA"/>
        </w:rPr>
      </w:pPr>
    </w:p>
    <w:p w14:paraId="55FDD383" w14:textId="77777777" w:rsidR="008933F8" w:rsidRPr="00B45B05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>f)</w:t>
      </w:r>
      <w:r w:rsidRPr="00B45B05">
        <w:rPr>
          <w:rFonts w:eastAsia="Times New Roman" w:cs="Segoe UI Light"/>
          <w:lang w:val="en-US" w:eastAsia="ro-RO" w:bidi="ar-SA"/>
        </w:rPr>
        <w:t> 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alte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informații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prevăzute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legislația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vigoare</w:t>
      </w:r>
      <w:proofErr w:type="spellEnd"/>
      <w:r w:rsidRPr="00B45B05">
        <w:rPr>
          <w:rFonts w:eastAsia="Times New Roman" w:cs="Segoe UI Light"/>
          <w:lang w:val="en-US" w:eastAsia="ro-RO" w:bidi="ar-SA"/>
        </w:rPr>
        <w:t>.</w:t>
      </w:r>
    </w:p>
    <w:p w14:paraId="05A83278" w14:textId="77777777" w:rsidR="004C3ED2" w:rsidRPr="00B45B05" w:rsidRDefault="004C3ED2" w:rsidP="00AD2C20">
      <w:pPr>
        <w:widowControl/>
        <w:shd w:val="clear" w:color="auto" w:fill="FFFFFF"/>
        <w:rPr>
          <w:rFonts w:eastAsia="Times New Roman" w:cs="Segoe UI Light"/>
          <w:b/>
          <w:bCs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 xml:space="preserve">Nu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cazul</w:t>
      </w:r>
      <w:proofErr w:type="spellEnd"/>
    </w:p>
    <w:p w14:paraId="70A3C823" w14:textId="77777777" w:rsidR="009169CB" w:rsidRPr="00B45B05" w:rsidRDefault="009169CB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5641DF93" w14:textId="77777777" w:rsidR="008933F8" w:rsidRPr="00B45B05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>XIV.</w:t>
      </w:r>
      <w:r w:rsidRPr="00B45B05">
        <w:rPr>
          <w:rFonts w:eastAsia="Times New Roman" w:cs="Segoe UI Light"/>
          <w:lang w:val="en-US" w:eastAsia="ro-RO" w:bidi="ar-SA"/>
        </w:rPr>
        <w:t> 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Pentru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proiectele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care se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realizează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pe ape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sau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au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legătură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cu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apele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memoriul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va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fi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completat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cu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următoarele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informații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preluate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din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Planurile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management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bazinale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actualizate</w:t>
      </w:r>
      <w:proofErr w:type="spellEnd"/>
      <w:r w:rsidRPr="00B45B05">
        <w:rPr>
          <w:rFonts w:eastAsia="Times New Roman" w:cs="Segoe UI Light"/>
          <w:lang w:val="en-US" w:eastAsia="ro-RO" w:bidi="ar-SA"/>
        </w:rPr>
        <w:t>:</w:t>
      </w:r>
    </w:p>
    <w:p w14:paraId="382AE3CB" w14:textId="77777777" w:rsidR="008933F8" w:rsidRPr="00B45B05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>1.</w:t>
      </w:r>
      <w:r w:rsidRPr="00B45B05">
        <w:rPr>
          <w:rFonts w:eastAsia="Times New Roman" w:cs="Segoe UI Light"/>
          <w:lang w:val="en-US" w:eastAsia="ro-RO" w:bidi="ar-SA"/>
        </w:rPr>
        <w:t> 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Localizarea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proiectului</w:t>
      </w:r>
      <w:proofErr w:type="spellEnd"/>
      <w:r w:rsidRPr="00B45B05">
        <w:rPr>
          <w:rFonts w:eastAsia="Times New Roman" w:cs="Segoe UI Light"/>
          <w:lang w:val="en-US" w:eastAsia="ro-RO" w:bidi="ar-SA"/>
        </w:rPr>
        <w:t>:</w:t>
      </w:r>
    </w:p>
    <w:p w14:paraId="6071B0F8" w14:textId="77777777" w:rsidR="008933F8" w:rsidRPr="00B45B05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>-</w:t>
      </w:r>
      <w:r w:rsidRPr="00B45B05">
        <w:rPr>
          <w:rFonts w:eastAsia="Times New Roman" w:cs="Segoe UI Light"/>
          <w:lang w:val="en-US" w:eastAsia="ro-RO" w:bidi="ar-SA"/>
        </w:rPr>
        <w:t> 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bazinul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hidrografic</w:t>
      </w:r>
      <w:proofErr w:type="spellEnd"/>
      <w:r w:rsidRPr="00B45B05">
        <w:rPr>
          <w:rFonts w:eastAsia="Times New Roman" w:cs="Segoe UI Light"/>
          <w:lang w:val="en-US" w:eastAsia="ro-RO" w:bidi="ar-SA"/>
        </w:rPr>
        <w:t>;</w:t>
      </w:r>
    </w:p>
    <w:p w14:paraId="049F0C37" w14:textId="77777777" w:rsidR="008933F8" w:rsidRPr="00B45B05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>-</w:t>
      </w:r>
      <w:r w:rsidRPr="00B45B05">
        <w:rPr>
          <w:rFonts w:eastAsia="Times New Roman" w:cs="Segoe UI Light"/>
          <w:lang w:val="en-US" w:eastAsia="ro-RO" w:bidi="ar-SA"/>
        </w:rPr>
        <w:t> 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cursul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apă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: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denumirea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codul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cadastral;</w:t>
      </w:r>
    </w:p>
    <w:p w14:paraId="64A43F98" w14:textId="77777777" w:rsidR="008933F8" w:rsidRPr="00B45B05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>-</w:t>
      </w:r>
      <w:r w:rsidRPr="00B45B05">
        <w:rPr>
          <w:rFonts w:eastAsia="Times New Roman" w:cs="Segoe UI Light"/>
          <w:lang w:val="en-US" w:eastAsia="ro-RO" w:bidi="ar-SA"/>
        </w:rPr>
        <w:t> 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corpul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apă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(de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suprafață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>/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sau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subteran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):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denumire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cod.</w:t>
      </w:r>
    </w:p>
    <w:p w14:paraId="0C288B1B" w14:textId="77777777" w:rsidR="008933F8" w:rsidRPr="00B45B05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>2.</w:t>
      </w:r>
      <w:r w:rsidRPr="00B45B05">
        <w:rPr>
          <w:rFonts w:eastAsia="Times New Roman" w:cs="Segoe UI Light"/>
          <w:lang w:val="en-US" w:eastAsia="ro-RO" w:bidi="ar-SA"/>
        </w:rPr>
        <w:t> 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Indicarea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stării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ecologice</w:t>
      </w:r>
      <w:proofErr w:type="spellEnd"/>
      <w:r w:rsidRPr="00B45B05">
        <w:rPr>
          <w:rFonts w:eastAsia="Times New Roman" w:cs="Segoe UI Light"/>
          <w:lang w:val="en-US" w:eastAsia="ro-RO" w:bidi="ar-SA"/>
        </w:rPr>
        <w:t>/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potențialului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ecologic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starea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chimică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corpului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apă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suprafață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;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pentru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corpul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apă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subteran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se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vor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indica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starea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cantitativă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starea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chimică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corpului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apă</w:t>
      </w:r>
      <w:proofErr w:type="spellEnd"/>
      <w:r w:rsidRPr="00B45B05">
        <w:rPr>
          <w:rFonts w:eastAsia="Times New Roman" w:cs="Segoe UI Light"/>
          <w:lang w:val="en-US" w:eastAsia="ro-RO" w:bidi="ar-SA"/>
        </w:rPr>
        <w:t>.</w:t>
      </w:r>
    </w:p>
    <w:p w14:paraId="0A6D38F8" w14:textId="77777777" w:rsidR="008933F8" w:rsidRPr="00B45B05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>3.</w:t>
      </w:r>
      <w:r w:rsidRPr="00B45B05">
        <w:rPr>
          <w:rFonts w:eastAsia="Times New Roman" w:cs="Segoe UI Light"/>
          <w:lang w:val="en-US" w:eastAsia="ro-RO" w:bidi="ar-SA"/>
        </w:rPr>
        <w:t> 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Indicarea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obiectivului</w:t>
      </w:r>
      <w:proofErr w:type="spellEnd"/>
      <w:r w:rsidRPr="00B45B05">
        <w:rPr>
          <w:rFonts w:eastAsia="Times New Roman" w:cs="Segoe UI Light"/>
          <w:lang w:val="en-US" w:eastAsia="ro-RO" w:bidi="ar-SA"/>
        </w:rPr>
        <w:t>/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obiectivelor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mediu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pentru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fiecare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corp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de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apă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identificat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, cu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precizarea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excepțiilor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aplicate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a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termenelor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aferente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după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caz</w:t>
      </w:r>
      <w:proofErr w:type="spellEnd"/>
      <w:r w:rsidRPr="00B45B05">
        <w:rPr>
          <w:rFonts w:eastAsia="Times New Roman" w:cs="Segoe UI Light"/>
          <w:lang w:val="en-US" w:eastAsia="ro-RO" w:bidi="ar-SA"/>
        </w:rPr>
        <w:t>.</w:t>
      </w:r>
    </w:p>
    <w:p w14:paraId="1B2F3160" w14:textId="77777777" w:rsidR="008933F8" w:rsidRPr="00B45B05" w:rsidRDefault="008933F8" w:rsidP="00F45A37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 xml:space="preserve">Nu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cazul</w:t>
      </w:r>
      <w:proofErr w:type="spellEnd"/>
    </w:p>
    <w:p w14:paraId="7C85FAF3" w14:textId="77777777" w:rsidR="008933F8" w:rsidRPr="00B45B05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3AF93CA1" w14:textId="371E53BD" w:rsidR="008933F8" w:rsidRPr="00B45B05" w:rsidRDefault="008933F8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>XV.</w:t>
      </w:r>
      <w:r w:rsidRPr="00B45B05">
        <w:rPr>
          <w:rFonts w:eastAsia="Times New Roman" w:cs="Segoe UI Light"/>
          <w:lang w:val="en-US" w:eastAsia="ro-RO" w:bidi="ar-SA"/>
        </w:rPr>
        <w:t> 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Criteriile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prevăzute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anexa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nr. 3 la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Legea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nr</w:t>
      </w:r>
      <w:r w:rsidR="00397F52">
        <w:rPr>
          <w:rFonts w:eastAsia="Times New Roman" w:cs="Segoe UI Light"/>
          <w:lang w:val="en-US" w:eastAsia="ro-RO" w:bidi="ar-SA"/>
        </w:rPr>
        <w:t xml:space="preserve">…….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privind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evaluarea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impactului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anumitor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proiecte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publice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private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asupra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mediului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se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iau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considerare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dacă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este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cazul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,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momentul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compilării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informațiilor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în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conformitate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cu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punctele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III-XIV.</w:t>
      </w:r>
    </w:p>
    <w:p w14:paraId="0697CC2D" w14:textId="77777777" w:rsidR="00D4791C" w:rsidRPr="00B45B05" w:rsidRDefault="00D4791C" w:rsidP="00D4791C">
      <w:pPr>
        <w:widowControl/>
        <w:shd w:val="clear" w:color="auto" w:fill="FFFFFF"/>
        <w:ind w:firstLine="720"/>
        <w:rPr>
          <w:rFonts w:eastAsia="Times New Roman" w:cs="Segoe UI Light"/>
          <w:b/>
          <w:bCs/>
          <w:lang w:val="en-US" w:eastAsia="ro-RO" w:bidi="ar-SA"/>
        </w:rPr>
      </w:pPr>
      <w:r w:rsidRPr="00B45B05">
        <w:rPr>
          <w:rFonts w:eastAsia="Times New Roman" w:cs="Segoe UI Light"/>
          <w:b/>
          <w:bCs/>
          <w:lang w:val="en-US" w:eastAsia="ro-RO" w:bidi="ar-SA"/>
        </w:rPr>
        <w:t xml:space="preserve">Nu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este</w:t>
      </w:r>
      <w:proofErr w:type="spellEnd"/>
      <w:r w:rsidRPr="00B45B05">
        <w:rPr>
          <w:rFonts w:eastAsia="Times New Roman" w:cs="Segoe UI Light"/>
          <w:b/>
          <w:bCs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b/>
          <w:bCs/>
          <w:lang w:val="en-US" w:eastAsia="ro-RO" w:bidi="ar-SA"/>
        </w:rPr>
        <w:t>cazul</w:t>
      </w:r>
      <w:proofErr w:type="spellEnd"/>
    </w:p>
    <w:p w14:paraId="08808C1B" w14:textId="77777777" w:rsidR="00F45A37" w:rsidRPr="00B45B05" w:rsidRDefault="00F45A37" w:rsidP="00AD2C20">
      <w:pPr>
        <w:widowControl/>
        <w:shd w:val="clear" w:color="auto" w:fill="FFFFFF"/>
        <w:rPr>
          <w:rFonts w:eastAsia="Times New Roman" w:cs="Segoe UI Light"/>
          <w:lang w:val="en-US" w:eastAsia="ro-RO" w:bidi="ar-SA"/>
        </w:rPr>
      </w:pPr>
    </w:p>
    <w:p w14:paraId="468B8C4C" w14:textId="77777777" w:rsidR="00AB09E9" w:rsidRPr="00B45B05" w:rsidRDefault="00F45A37" w:rsidP="00AB09E9">
      <w:pPr>
        <w:widowControl/>
        <w:shd w:val="clear" w:color="auto" w:fill="FFFFFF"/>
        <w:jc w:val="right"/>
        <w:rPr>
          <w:rFonts w:eastAsia="Times New Roman" w:cs="Segoe UI Light"/>
          <w:lang w:val="en-US" w:eastAsia="ro-RO" w:bidi="ar-SA"/>
        </w:rPr>
      </w:pPr>
      <w:proofErr w:type="spellStart"/>
      <w:r w:rsidRPr="00B45B05">
        <w:rPr>
          <w:rFonts w:eastAsia="Times New Roman" w:cs="Segoe UI Light"/>
          <w:lang w:val="en-US" w:eastAsia="ro-RO" w:bidi="ar-SA"/>
        </w:rPr>
        <w:t>Semnătura</w:t>
      </w:r>
      <w:proofErr w:type="spellEnd"/>
      <w:r w:rsidR="00AB09E9"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și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ștampila</w:t>
      </w:r>
      <w:proofErr w:type="spellEnd"/>
      <w:r w:rsidRPr="00B45B05">
        <w:rPr>
          <w:rFonts w:eastAsia="Times New Roman" w:cs="Segoe UI Light"/>
          <w:lang w:val="en-US" w:eastAsia="ro-RO" w:bidi="ar-SA"/>
        </w:rPr>
        <w:t xml:space="preserve"> </w:t>
      </w:r>
      <w:proofErr w:type="spellStart"/>
      <w:r w:rsidRPr="00B45B05">
        <w:rPr>
          <w:rFonts w:eastAsia="Times New Roman" w:cs="Segoe UI Light"/>
          <w:lang w:val="en-US" w:eastAsia="ro-RO" w:bidi="ar-SA"/>
        </w:rPr>
        <w:t>titularului</w:t>
      </w:r>
      <w:proofErr w:type="spellEnd"/>
    </w:p>
    <w:p w14:paraId="1DC4A38D" w14:textId="17DBC406" w:rsidR="008933F8" w:rsidRPr="00C659A4" w:rsidRDefault="00F45A37" w:rsidP="00236269">
      <w:pPr>
        <w:widowControl/>
        <w:shd w:val="clear" w:color="auto" w:fill="FFFFFF"/>
        <w:jc w:val="right"/>
        <w:rPr>
          <w:rFonts w:eastAsia="Times New Roman" w:cs="Segoe UI Light"/>
          <w:lang w:val="hu-HU" w:eastAsia="ro-RO" w:bidi="ar-SA"/>
        </w:rPr>
      </w:pPr>
      <w:r w:rsidRPr="00B45B05">
        <w:rPr>
          <w:rFonts w:eastAsia="Times New Roman" w:cs="Segoe UI Light"/>
          <w:lang w:val="en-US" w:eastAsia="ro-RO" w:bidi="ar-SA"/>
        </w:rPr>
        <w:br/>
      </w:r>
      <w:r w:rsidR="00AB09E9" w:rsidRPr="00B45B05">
        <w:rPr>
          <w:rFonts w:eastAsia="Times New Roman" w:cs="Segoe UI Light"/>
          <w:lang w:val="en-US" w:eastAsia="ro-RO" w:bidi="ar-SA"/>
        </w:rPr>
        <w:t>……………………………………………………</w:t>
      </w:r>
    </w:p>
    <w:sectPr w:rsidR="008933F8" w:rsidRPr="00C659A4" w:rsidSect="00B63CE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/>
      <w:pgMar w:top="2107" w:right="1134" w:bottom="1134" w:left="1134" w:header="63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A08C96" w14:textId="77777777" w:rsidR="00B228A2" w:rsidRDefault="00B228A2">
      <w:r>
        <w:separator/>
      </w:r>
    </w:p>
  </w:endnote>
  <w:endnote w:type="continuationSeparator" w:id="0">
    <w:p w14:paraId="261EC692" w14:textId="77777777" w:rsidR="00B228A2" w:rsidRDefault="00B22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thograph">
    <w:altName w:val="Times New Roman"/>
    <w:charset w:val="00"/>
    <w:family w:val="auto"/>
    <w:pitch w:val="variable"/>
  </w:font>
  <w:font w:name="StarSymbol">
    <w:altName w:val="Segoe UI Symbol"/>
    <w:charset w:val="02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9DA76" w14:textId="77777777" w:rsidR="005D1E18" w:rsidRDefault="005D1E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7FFED" w14:textId="77777777" w:rsidR="005D1E18" w:rsidRDefault="005D1E18">
    <w:pPr>
      <w:jc w:val="right"/>
    </w:pPr>
    <w:r>
      <w:rPr>
        <w:rFonts w:ascii="Arial" w:hAnsi="Arial" w:cs="Arial"/>
        <w:b/>
        <w:bCs/>
        <w:color w:val="666666"/>
        <w:sz w:val="20"/>
        <w:szCs w:val="20"/>
      </w:rPr>
      <w:t xml:space="preserve">pag. </w:t>
    </w:r>
    <w:r>
      <w:rPr>
        <w:b/>
        <w:bCs/>
        <w:color w:val="666666"/>
        <w:sz w:val="20"/>
        <w:szCs w:val="20"/>
      </w:rPr>
      <w:fldChar w:fldCharType="begin"/>
    </w:r>
    <w:r>
      <w:rPr>
        <w:b/>
        <w:bCs/>
        <w:color w:val="666666"/>
        <w:sz w:val="20"/>
        <w:szCs w:val="20"/>
      </w:rPr>
      <w:instrText xml:space="preserve"> PAGE </w:instrText>
    </w:r>
    <w:r>
      <w:rPr>
        <w:b/>
        <w:bCs/>
        <w:color w:val="666666"/>
        <w:sz w:val="20"/>
        <w:szCs w:val="20"/>
      </w:rPr>
      <w:fldChar w:fldCharType="separate"/>
    </w:r>
    <w:r>
      <w:rPr>
        <w:b/>
        <w:bCs/>
        <w:color w:val="666666"/>
        <w:sz w:val="20"/>
        <w:szCs w:val="20"/>
      </w:rPr>
      <w:t>12</w:t>
    </w:r>
    <w:r>
      <w:rPr>
        <w:b/>
        <w:bCs/>
        <w:color w:val="666666"/>
        <w:sz w:val="20"/>
        <w:szCs w:val="20"/>
      </w:rPr>
      <w:fldChar w:fldCharType="end"/>
    </w:r>
    <w:r>
      <w:rPr>
        <w:rFonts w:ascii="Arial" w:hAnsi="Arial" w:cs="Arial"/>
        <w:b/>
        <w:bCs/>
        <w:color w:val="666666"/>
        <w:sz w:val="20"/>
        <w:szCs w:val="20"/>
      </w:rPr>
      <w:t xml:space="preserve"> / </w:t>
    </w:r>
    <w:r>
      <w:rPr>
        <w:b/>
        <w:bCs/>
        <w:color w:val="666666"/>
        <w:sz w:val="20"/>
        <w:szCs w:val="20"/>
      </w:rPr>
      <w:fldChar w:fldCharType="begin"/>
    </w:r>
    <w:r>
      <w:rPr>
        <w:b/>
        <w:bCs/>
        <w:color w:val="666666"/>
        <w:sz w:val="20"/>
        <w:szCs w:val="20"/>
      </w:rPr>
      <w:instrText xml:space="preserve"> NUMPAGES \*Arabic </w:instrText>
    </w:r>
    <w:r>
      <w:rPr>
        <w:b/>
        <w:bCs/>
        <w:color w:val="666666"/>
        <w:sz w:val="20"/>
        <w:szCs w:val="20"/>
      </w:rPr>
      <w:fldChar w:fldCharType="separate"/>
    </w:r>
    <w:r>
      <w:rPr>
        <w:b/>
        <w:bCs/>
        <w:color w:val="666666"/>
        <w:sz w:val="20"/>
        <w:szCs w:val="20"/>
      </w:rPr>
      <w:t>12</w:t>
    </w:r>
    <w:r>
      <w:rPr>
        <w:b/>
        <w:bCs/>
        <w:color w:val="66666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43B67" w14:textId="77777777" w:rsidR="005D1E18" w:rsidRDefault="005D1E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3F775" w14:textId="77777777" w:rsidR="00B228A2" w:rsidRDefault="00B228A2">
      <w:r>
        <w:separator/>
      </w:r>
    </w:p>
  </w:footnote>
  <w:footnote w:type="continuationSeparator" w:id="0">
    <w:p w14:paraId="10CE08FB" w14:textId="77777777" w:rsidR="00B228A2" w:rsidRDefault="00B22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2FD8A" w14:textId="77777777" w:rsidR="005D1E18" w:rsidRDefault="005D1E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F095C" w14:textId="77777777" w:rsidR="005D1E18" w:rsidRPr="003C20DF" w:rsidRDefault="00B228A2" w:rsidP="003C20DF">
    <w:pPr>
      <w:widowControl/>
      <w:suppressAutoHyphens w:val="0"/>
      <w:autoSpaceDE w:val="0"/>
      <w:autoSpaceDN w:val="0"/>
      <w:adjustRightInd w:val="0"/>
      <w:jc w:val="left"/>
      <w:rPr>
        <w:rFonts w:eastAsia="Times New Roman" w:cs="Segoe UI Light"/>
        <w:color w:val="2A2A2A"/>
        <w:sz w:val="20"/>
        <w:szCs w:val="20"/>
        <w:lang w:val="en-US" w:bidi="ar-SA"/>
      </w:rPr>
    </w:pPr>
    <w:r>
      <w:rPr>
        <w:noProof/>
      </w:rPr>
      <w:pict w14:anchorId="7888A5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10.55pt;margin-top:17.2pt;width:101.1pt;height:59.65pt;z-index:1">
          <v:imagedata r:id="rId1" o:title="" croptop="10459f" cropbottom="8152f" cropleft="11028f" cropright="9453f"/>
        </v:shape>
      </w:pict>
    </w:r>
  </w:p>
  <w:p w14:paraId="6656E244" w14:textId="77777777" w:rsidR="005D1E18" w:rsidRPr="003C20DF" w:rsidRDefault="005D1E18" w:rsidP="003C20DF">
    <w:pPr>
      <w:widowControl/>
      <w:suppressAutoHyphens w:val="0"/>
      <w:autoSpaceDE w:val="0"/>
      <w:autoSpaceDN w:val="0"/>
      <w:adjustRightInd w:val="0"/>
      <w:jc w:val="right"/>
      <w:rPr>
        <w:rFonts w:eastAsia="Times New Roman" w:cs="Segoe UI Light"/>
        <w:color w:val="2A2A2A"/>
        <w:sz w:val="10"/>
        <w:szCs w:val="10"/>
        <w:lang w:val="en-US" w:bidi="ar-SA"/>
      </w:rPr>
    </w:pPr>
    <w:r w:rsidRPr="003C20DF">
      <w:rPr>
        <w:rFonts w:eastAsia="Times New Roman" w:cs="Segoe UI Light"/>
        <w:color w:val="2A2A2A"/>
        <w:sz w:val="10"/>
        <w:szCs w:val="10"/>
        <w:lang w:val="en-US" w:bidi="ar-SA"/>
      </w:rPr>
      <w:t>S.C.</w:t>
    </w:r>
    <w:r w:rsidRPr="003C20DF">
      <w:rPr>
        <w:rFonts w:eastAsia="Times New Roman" w:cs="Segoe UI Light"/>
        <w:color w:val="2A2A2A"/>
        <w:sz w:val="13"/>
        <w:szCs w:val="13"/>
        <w:lang w:val="en-US" w:bidi="ar-SA"/>
      </w:rPr>
      <w:t xml:space="preserve"> </w:t>
    </w:r>
    <w:r w:rsidRPr="003C20DF">
      <w:rPr>
        <w:rFonts w:eastAsia="Times New Roman" w:cs="Segoe UI Light"/>
        <w:b/>
        <w:bCs/>
        <w:color w:val="2A2A2A"/>
        <w:sz w:val="16"/>
        <w:szCs w:val="16"/>
        <w:lang w:val="en-US" w:bidi="ar-SA"/>
      </w:rPr>
      <w:t xml:space="preserve">Produktorg </w:t>
    </w:r>
    <w:r w:rsidRPr="003C20DF">
      <w:rPr>
        <w:rFonts w:eastAsia="Times New Roman" w:cs="Segoe UI Light"/>
        <w:color w:val="2A2A2A"/>
        <w:sz w:val="10"/>
        <w:szCs w:val="10"/>
        <w:lang w:val="en-US" w:bidi="ar-SA"/>
      </w:rPr>
      <w:t>S.R.L.</w:t>
    </w:r>
  </w:p>
  <w:p w14:paraId="2E332E5C" w14:textId="77777777" w:rsidR="005D1E18" w:rsidRPr="003C20DF" w:rsidRDefault="005D1E18" w:rsidP="003C20DF">
    <w:pPr>
      <w:widowControl/>
      <w:suppressAutoHyphens w:val="0"/>
      <w:autoSpaceDE w:val="0"/>
      <w:autoSpaceDN w:val="0"/>
      <w:adjustRightInd w:val="0"/>
      <w:jc w:val="right"/>
      <w:rPr>
        <w:rFonts w:eastAsia="Times New Roman" w:cs="Segoe UI Light"/>
        <w:color w:val="E6462F"/>
        <w:sz w:val="26"/>
        <w:szCs w:val="26"/>
        <w:lang w:val="en-US" w:bidi="ar-SA"/>
      </w:rPr>
    </w:pPr>
    <w:r w:rsidRPr="003C20DF">
      <w:rPr>
        <w:rFonts w:eastAsia="Times New Roman" w:cs="Segoe UI Light"/>
        <w:color w:val="E6462F"/>
        <w:sz w:val="26"/>
        <w:szCs w:val="26"/>
        <w:lang w:val="en-US" w:bidi="ar-SA"/>
      </w:rPr>
      <w:t>NAarchitects</w:t>
    </w:r>
  </w:p>
  <w:p w14:paraId="7C864939" w14:textId="2B6DCFA9" w:rsidR="005D1E18" w:rsidRPr="003C20DF" w:rsidRDefault="005D1E18" w:rsidP="003C20DF">
    <w:pPr>
      <w:widowControl/>
      <w:tabs>
        <w:tab w:val="left" w:pos="6105"/>
        <w:tab w:val="right" w:pos="9890"/>
      </w:tabs>
      <w:suppressAutoHyphens w:val="0"/>
      <w:autoSpaceDE w:val="0"/>
      <w:autoSpaceDN w:val="0"/>
      <w:adjustRightInd w:val="0"/>
      <w:jc w:val="left"/>
      <w:rPr>
        <w:rFonts w:eastAsia="Times New Roman" w:cs="Segoe UI Light"/>
        <w:color w:val="E6462F"/>
        <w:sz w:val="16"/>
        <w:szCs w:val="16"/>
        <w:lang w:val="en-US" w:bidi="ar-SA"/>
      </w:rPr>
    </w:pPr>
    <w:r w:rsidRPr="003C20DF">
      <w:rPr>
        <w:rFonts w:eastAsia="Times New Roman" w:cs="Segoe UI Light"/>
        <w:color w:val="E6462F"/>
        <w:sz w:val="16"/>
        <w:szCs w:val="16"/>
        <w:lang w:val="en-US" w:bidi="ar-SA"/>
      </w:rPr>
      <w:tab/>
    </w:r>
    <w:r>
      <w:rPr>
        <w:rFonts w:eastAsia="Times New Roman" w:cs="Segoe UI Light"/>
        <w:color w:val="E6462F"/>
        <w:sz w:val="16"/>
        <w:szCs w:val="16"/>
        <w:lang w:val="en-US" w:bidi="ar-SA"/>
      </w:rPr>
      <w:t xml:space="preserve">                                                  </w:t>
    </w:r>
    <w:r w:rsidRPr="003C20DF">
      <w:rPr>
        <w:rFonts w:eastAsia="Times New Roman" w:cs="Segoe UI Light"/>
        <w:color w:val="E6462F"/>
        <w:sz w:val="16"/>
        <w:szCs w:val="16"/>
        <w:lang w:val="en-US" w:bidi="ar-SA"/>
      </w:rPr>
      <w:t>www.naarchitects.ro</w:t>
    </w:r>
  </w:p>
  <w:p w14:paraId="46B40CB0" w14:textId="77777777" w:rsidR="005D1E18" w:rsidRPr="003C20DF" w:rsidRDefault="005D1E18" w:rsidP="003C20DF">
    <w:pPr>
      <w:widowControl/>
      <w:suppressAutoHyphens w:val="0"/>
      <w:autoSpaceDE w:val="0"/>
      <w:autoSpaceDN w:val="0"/>
      <w:adjustRightInd w:val="0"/>
      <w:jc w:val="right"/>
      <w:rPr>
        <w:rFonts w:eastAsia="Times New Roman" w:cs="Segoe UI Light"/>
        <w:color w:val="E6462F"/>
        <w:sz w:val="16"/>
        <w:szCs w:val="16"/>
        <w:lang w:val="en-US" w:bidi="ar-SA"/>
      </w:rPr>
    </w:pPr>
    <w:r w:rsidRPr="003C20DF">
      <w:rPr>
        <w:rFonts w:eastAsia="Times New Roman" w:cs="Segoe UI Light"/>
        <w:color w:val="E6462F"/>
        <w:sz w:val="16"/>
        <w:szCs w:val="16"/>
        <w:lang w:val="en-US" w:bidi="ar-SA"/>
      </w:rPr>
      <w:t>office@naarchitects.ro</w:t>
    </w:r>
  </w:p>
  <w:p w14:paraId="045794E2" w14:textId="77777777" w:rsidR="005D1E18" w:rsidRPr="003C20DF" w:rsidRDefault="005D1E18" w:rsidP="003C20DF">
    <w:pPr>
      <w:widowControl/>
      <w:suppressAutoHyphens w:val="0"/>
      <w:autoSpaceDE w:val="0"/>
      <w:autoSpaceDN w:val="0"/>
      <w:adjustRightInd w:val="0"/>
      <w:jc w:val="right"/>
      <w:rPr>
        <w:rFonts w:eastAsia="Times New Roman" w:cs="Segoe UI Light"/>
        <w:color w:val="2A2A2A"/>
        <w:sz w:val="16"/>
        <w:szCs w:val="16"/>
        <w:lang w:val="en-US" w:bidi="ar-SA"/>
      </w:rPr>
    </w:pPr>
    <w:r w:rsidRPr="003C20DF">
      <w:rPr>
        <w:rFonts w:eastAsia="Times New Roman" w:cs="Segoe UI Light"/>
        <w:color w:val="2A2A2A"/>
        <w:sz w:val="16"/>
        <w:szCs w:val="16"/>
        <w:lang w:val="en-US" w:bidi="ar-SA"/>
      </w:rPr>
      <w:t>+40 747 972 500</w:t>
    </w:r>
  </w:p>
  <w:p w14:paraId="7D545E8D" w14:textId="77777777" w:rsidR="005D1E18" w:rsidRPr="00B63CEF" w:rsidRDefault="005D1E18" w:rsidP="00B63CEF">
    <w:pPr>
      <w:pStyle w:val="Header"/>
      <w:rPr>
        <w:rStyle w:val="Hyperlink"/>
        <w:color w:val="auto"/>
        <w:u w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34D92" w14:textId="77777777" w:rsidR="005D1E18" w:rsidRDefault="005D1E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Heading10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lvl w:ilvl="0">
      <w:start w:val="5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Symbol" w:hAnsi="Symbol" w:cs="Times New Roman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42D08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 w15:restartNumberingAfterBreak="0">
    <w:nsid w:val="00000006"/>
    <w:multiLevelType w:val="multilevel"/>
    <w:tmpl w:val="42D08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 w15:restartNumberingAfterBreak="0">
    <w:nsid w:val="04F56D42"/>
    <w:multiLevelType w:val="hybridMultilevel"/>
    <w:tmpl w:val="0AD8755C"/>
    <w:lvl w:ilvl="0" w:tplc="5858BF30">
      <w:start w:val="8"/>
      <w:numFmt w:val="bullet"/>
      <w:lvlText w:val="-"/>
      <w:lvlJc w:val="left"/>
      <w:pPr>
        <w:ind w:left="1080" w:hanging="360"/>
      </w:pPr>
      <w:rPr>
        <w:rFonts w:ascii="Segoe UI Light" w:eastAsia="Times New Roman" w:hAnsi="Segoe UI Light" w:cs="Segoe UI Light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76B557C"/>
    <w:multiLevelType w:val="hybridMultilevel"/>
    <w:tmpl w:val="71485E6C"/>
    <w:lvl w:ilvl="0" w:tplc="B3EE512A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8F13A87"/>
    <w:multiLevelType w:val="hybridMultilevel"/>
    <w:tmpl w:val="9D044EB6"/>
    <w:lvl w:ilvl="0" w:tplc="33FA8C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DD160D"/>
    <w:multiLevelType w:val="multilevel"/>
    <w:tmpl w:val="19901A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0F4D2768"/>
    <w:multiLevelType w:val="hybridMultilevel"/>
    <w:tmpl w:val="33BAB558"/>
    <w:lvl w:ilvl="0" w:tplc="50BED78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423259"/>
    <w:multiLevelType w:val="hybridMultilevel"/>
    <w:tmpl w:val="6C821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C105D"/>
    <w:multiLevelType w:val="multilevel"/>
    <w:tmpl w:val="6C7C3FAC"/>
    <w:lvl w:ilvl="0">
      <w:start w:val="1"/>
      <w:numFmt w:val="decimal"/>
      <w:pStyle w:val="Subtitle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89A6624"/>
    <w:multiLevelType w:val="hybridMultilevel"/>
    <w:tmpl w:val="64D47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50E42"/>
    <w:multiLevelType w:val="hybridMultilevel"/>
    <w:tmpl w:val="C994EEA6"/>
    <w:lvl w:ilvl="0" w:tplc="C2B8987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22D7F"/>
    <w:multiLevelType w:val="hybridMultilevel"/>
    <w:tmpl w:val="D954F6BC"/>
    <w:lvl w:ilvl="0" w:tplc="4C3AB1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631BA"/>
    <w:multiLevelType w:val="hybridMultilevel"/>
    <w:tmpl w:val="EA6E1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270A4A"/>
    <w:multiLevelType w:val="hybridMultilevel"/>
    <w:tmpl w:val="C6C64812"/>
    <w:lvl w:ilvl="0" w:tplc="5E8EE654">
      <w:start w:val="1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482A64"/>
    <w:multiLevelType w:val="hybridMultilevel"/>
    <w:tmpl w:val="572A5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764E2"/>
    <w:multiLevelType w:val="hybridMultilevel"/>
    <w:tmpl w:val="0718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A708C4"/>
    <w:multiLevelType w:val="hybridMultilevel"/>
    <w:tmpl w:val="C5200E68"/>
    <w:lvl w:ilvl="0" w:tplc="A872A23E">
      <w:start w:val="5"/>
      <w:numFmt w:val="bullet"/>
      <w:lvlText w:val="-"/>
      <w:lvlJc w:val="left"/>
      <w:pPr>
        <w:ind w:left="720" w:hanging="360"/>
      </w:pPr>
      <w:rPr>
        <w:rFonts w:ascii="Segoe UI Light" w:eastAsia="Lucida Sans Unicode" w:hAnsi="Segoe UI Light" w:cs="Segoe U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481724"/>
    <w:multiLevelType w:val="hybridMultilevel"/>
    <w:tmpl w:val="08FC06DE"/>
    <w:lvl w:ilvl="0" w:tplc="B3EE512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D53416"/>
    <w:multiLevelType w:val="hybridMultilevel"/>
    <w:tmpl w:val="BA0CD0C8"/>
    <w:lvl w:ilvl="0" w:tplc="8EEA2A4A">
      <w:start w:val="8"/>
      <w:numFmt w:val="bullet"/>
      <w:pStyle w:val="Felsorols"/>
      <w:lvlText w:val="-"/>
      <w:lvlJc w:val="left"/>
      <w:pPr>
        <w:ind w:left="1440" w:hanging="360"/>
      </w:pPr>
      <w:rPr>
        <w:rFonts w:ascii="Segoe UI Light" w:eastAsia="Times New Roman" w:hAnsi="Segoe UI Light" w:cs="Segoe UI Light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7122E1A"/>
    <w:multiLevelType w:val="hybridMultilevel"/>
    <w:tmpl w:val="CEE8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22"/>
  </w:num>
  <w:num w:numId="6">
    <w:abstractNumId w:val="9"/>
  </w:num>
  <w:num w:numId="7">
    <w:abstractNumId w:val="12"/>
  </w:num>
  <w:num w:numId="8">
    <w:abstractNumId w:val="18"/>
  </w:num>
  <w:num w:numId="9">
    <w:abstractNumId w:val="20"/>
  </w:num>
  <w:num w:numId="10">
    <w:abstractNumId w:val="3"/>
  </w:num>
  <w:num w:numId="11">
    <w:abstractNumId w:val="4"/>
  </w:num>
  <w:num w:numId="12">
    <w:abstractNumId w:val="5"/>
  </w:num>
  <w:num w:numId="13">
    <w:abstractNumId w:val="10"/>
  </w:num>
  <w:num w:numId="14">
    <w:abstractNumId w:val="17"/>
  </w:num>
  <w:num w:numId="15">
    <w:abstractNumId w:val="16"/>
  </w:num>
  <w:num w:numId="16">
    <w:abstractNumId w:val="19"/>
  </w:num>
  <w:num w:numId="17">
    <w:abstractNumId w:val="11"/>
  </w:num>
  <w:num w:numId="18">
    <w:abstractNumId w:val="14"/>
  </w:num>
  <w:num w:numId="19">
    <w:abstractNumId w:val="21"/>
  </w:num>
  <w:num w:numId="20">
    <w:abstractNumId w:val="8"/>
  </w:num>
  <w:num w:numId="21">
    <w:abstractNumId w:val="13"/>
  </w:num>
  <w:num w:numId="22">
    <w:abstractNumId w:val="15"/>
  </w:num>
  <w:num w:numId="23">
    <w:abstractNumId w:val="2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hideSpelling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2846"/>
    <w:rsid w:val="000035F9"/>
    <w:rsid w:val="000038AA"/>
    <w:rsid w:val="00006313"/>
    <w:rsid w:val="000105A0"/>
    <w:rsid w:val="0001223A"/>
    <w:rsid w:val="00013FE5"/>
    <w:rsid w:val="00014627"/>
    <w:rsid w:val="00015552"/>
    <w:rsid w:val="00015DC3"/>
    <w:rsid w:val="00016D42"/>
    <w:rsid w:val="00023858"/>
    <w:rsid w:val="00024281"/>
    <w:rsid w:val="00024E56"/>
    <w:rsid w:val="0002625B"/>
    <w:rsid w:val="000269B4"/>
    <w:rsid w:val="00032D56"/>
    <w:rsid w:val="000341B8"/>
    <w:rsid w:val="000347F5"/>
    <w:rsid w:val="0003750B"/>
    <w:rsid w:val="00037937"/>
    <w:rsid w:val="00042BA1"/>
    <w:rsid w:val="000435D6"/>
    <w:rsid w:val="0004591A"/>
    <w:rsid w:val="00046724"/>
    <w:rsid w:val="00047B44"/>
    <w:rsid w:val="00051EE6"/>
    <w:rsid w:val="00053E0C"/>
    <w:rsid w:val="000541C2"/>
    <w:rsid w:val="00056DC0"/>
    <w:rsid w:val="00062B15"/>
    <w:rsid w:val="00064B6C"/>
    <w:rsid w:val="00064C00"/>
    <w:rsid w:val="000721D6"/>
    <w:rsid w:val="000724F2"/>
    <w:rsid w:val="00073BDE"/>
    <w:rsid w:val="000746F9"/>
    <w:rsid w:val="00075A2F"/>
    <w:rsid w:val="00075AF9"/>
    <w:rsid w:val="00076215"/>
    <w:rsid w:val="00076E93"/>
    <w:rsid w:val="00077996"/>
    <w:rsid w:val="0008077C"/>
    <w:rsid w:val="000833E5"/>
    <w:rsid w:val="00087B35"/>
    <w:rsid w:val="000957A2"/>
    <w:rsid w:val="00097A38"/>
    <w:rsid w:val="000A2DFE"/>
    <w:rsid w:val="000A3018"/>
    <w:rsid w:val="000A4017"/>
    <w:rsid w:val="000A629A"/>
    <w:rsid w:val="000A6495"/>
    <w:rsid w:val="000A6E3A"/>
    <w:rsid w:val="000B0CB9"/>
    <w:rsid w:val="000B3445"/>
    <w:rsid w:val="000B3918"/>
    <w:rsid w:val="000B47EB"/>
    <w:rsid w:val="000B50EF"/>
    <w:rsid w:val="000B5BDF"/>
    <w:rsid w:val="000C0221"/>
    <w:rsid w:val="000C096F"/>
    <w:rsid w:val="000C1004"/>
    <w:rsid w:val="000C700C"/>
    <w:rsid w:val="000C7C65"/>
    <w:rsid w:val="000D0F5A"/>
    <w:rsid w:val="000D29BD"/>
    <w:rsid w:val="000D2A89"/>
    <w:rsid w:val="000D2B71"/>
    <w:rsid w:val="000E0BD6"/>
    <w:rsid w:val="000E19C5"/>
    <w:rsid w:val="000E5E70"/>
    <w:rsid w:val="000E6400"/>
    <w:rsid w:val="000E7160"/>
    <w:rsid w:val="000E7B91"/>
    <w:rsid w:val="000F1526"/>
    <w:rsid w:val="000F1743"/>
    <w:rsid w:val="000F2CA6"/>
    <w:rsid w:val="000F3973"/>
    <w:rsid w:val="000F3DCF"/>
    <w:rsid w:val="000F6AC2"/>
    <w:rsid w:val="000F7CC9"/>
    <w:rsid w:val="00100316"/>
    <w:rsid w:val="0010696F"/>
    <w:rsid w:val="00106D97"/>
    <w:rsid w:val="001074BE"/>
    <w:rsid w:val="001076E8"/>
    <w:rsid w:val="00107C0F"/>
    <w:rsid w:val="00110688"/>
    <w:rsid w:val="00112578"/>
    <w:rsid w:val="00113749"/>
    <w:rsid w:val="00114E69"/>
    <w:rsid w:val="00116976"/>
    <w:rsid w:val="0012033B"/>
    <w:rsid w:val="00124BA4"/>
    <w:rsid w:val="00125B04"/>
    <w:rsid w:val="001311BF"/>
    <w:rsid w:val="00132E0E"/>
    <w:rsid w:val="0013387A"/>
    <w:rsid w:val="00134D99"/>
    <w:rsid w:val="0013669C"/>
    <w:rsid w:val="00136D8C"/>
    <w:rsid w:val="00137B52"/>
    <w:rsid w:val="00143BB3"/>
    <w:rsid w:val="00145821"/>
    <w:rsid w:val="0015195E"/>
    <w:rsid w:val="0015230E"/>
    <w:rsid w:val="0015287E"/>
    <w:rsid w:val="00152B11"/>
    <w:rsid w:val="00152B3C"/>
    <w:rsid w:val="00152CA1"/>
    <w:rsid w:val="00156BB2"/>
    <w:rsid w:val="0016099D"/>
    <w:rsid w:val="00162D69"/>
    <w:rsid w:val="00163D00"/>
    <w:rsid w:val="001715F3"/>
    <w:rsid w:val="00173EBD"/>
    <w:rsid w:val="00176708"/>
    <w:rsid w:val="00176D4E"/>
    <w:rsid w:val="00180A66"/>
    <w:rsid w:val="00182FC2"/>
    <w:rsid w:val="00183288"/>
    <w:rsid w:val="00185AFB"/>
    <w:rsid w:val="00187D73"/>
    <w:rsid w:val="0019075E"/>
    <w:rsid w:val="0019490E"/>
    <w:rsid w:val="001956A5"/>
    <w:rsid w:val="001972C4"/>
    <w:rsid w:val="001A0CD6"/>
    <w:rsid w:val="001A0D0B"/>
    <w:rsid w:val="001A22A6"/>
    <w:rsid w:val="001A4212"/>
    <w:rsid w:val="001A429F"/>
    <w:rsid w:val="001A4843"/>
    <w:rsid w:val="001A4FC8"/>
    <w:rsid w:val="001A5E71"/>
    <w:rsid w:val="001A64C5"/>
    <w:rsid w:val="001A65A7"/>
    <w:rsid w:val="001B0F11"/>
    <w:rsid w:val="001B126E"/>
    <w:rsid w:val="001B3E5C"/>
    <w:rsid w:val="001B59EE"/>
    <w:rsid w:val="001B5AF4"/>
    <w:rsid w:val="001B5BC1"/>
    <w:rsid w:val="001B6D85"/>
    <w:rsid w:val="001B72E6"/>
    <w:rsid w:val="001B75BB"/>
    <w:rsid w:val="001C1AC5"/>
    <w:rsid w:val="001C3B85"/>
    <w:rsid w:val="001C54BE"/>
    <w:rsid w:val="001C6EBE"/>
    <w:rsid w:val="001D1B26"/>
    <w:rsid w:val="001D2787"/>
    <w:rsid w:val="001D2A70"/>
    <w:rsid w:val="001D64EC"/>
    <w:rsid w:val="001D7852"/>
    <w:rsid w:val="001D7903"/>
    <w:rsid w:val="001E1DFF"/>
    <w:rsid w:val="001E2644"/>
    <w:rsid w:val="001E4E39"/>
    <w:rsid w:val="001E4FA6"/>
    <w:rsid w:val="001E5B25"/>
    <w:rsid w:val="001F1A25"/>
    <w:rsid w:val="001F1DED"/>
    <w:rsid w:val="001F7458"/>
    <w:rsid w:val="001F79F6"/>
    <w:rsid w:val="00200F7A"/>
    <w:rsid w:val="00203155"/>
    <w:rsid w:val="00203523"/>
    <w:rsid w:val="00204FC6"/>
    <w:rsid w:val="00205463"/>
    <w:rsid w:val="00205F00"/>
    <w:rsid w:val="00206BEF"/>
    <w:rsid w:val="00207596"/>
    <w:rsid w:val="0021047F"/>
    <w:rsid w:val="002113E7"/>
    <w:rsid w:val="00212502"/>
    <w:rsid w:val="00213B3F"/>
    <w:rsid w:val="002155EA"/>
    <w:rsid w:val="00216D8A"/>
    <w:rsid w:val="00222122"/>
    <w:rsid w:val="00223DE8"/>
    <w:rsid w:val="002248E5"/>
    <w:rsid w:val="00225D93"/>
    <w:rsid w:val="002302FA"/>
    <w:rsid w:val="00236269"/>
    <w:rsid w:val="002373F4"/>
    <w:rsid w:val="00241AB3"/>
    <w:rsid w:val="00242C89"/>
    <w:rsid w:val="00246C98"/>
    <w:rsid w:val="002523D4"/>
    <w:rsid w:val="00253193"/>
    <w:rsid w:val="00253874"/>
    <w:rsid w:val="002566D4"/>
    <w:rsid w:val="00256E83"/>
    <w:rsid w:val="0025713C"/>
    <w:rsid w:val="0025729C"/>
    <w:rsid w:val="00257EA3"/>
    <w:rsid w:val="00260313"/>
    <w:rsid w:val="00260F08"/>
    <w:rsid w:val="002636DC"/>
    <w:rsid w:val="00264896"/>
    <w:rsid w:val="00266B18"/>
    <w:rsid w:val="002717A4"/>
    <w:rsid w:val="00271CA8"/>
    <w:rsid w:val="00271F72"/>
    <w:rsid w:val="002720C6"/>
    <w:rsid w:val="00274A73"/>
    <w:rsid w:val="002803D5"/>
    <w:rsid w:val="002813A9"/>
    <w:rsid w:val="00283A16"/>
    <w:rsid w:val="00283EB7"/>
    <w:rsid w:val="00286B55"/>
    <w:rsid w:val="00286ED9"/>
    <w:rsid w:val="002870A6"/>
    <w:rsid w:val="00287C26"/>
    <w:rsid w:val="00287F50"/>
    <w:rsid w:val="00293CFD"/>
    <w:rsid w:val="0029401A"/>
    <w:rsid w:val="00294D37"/>
    <w:rsid w:val="002958F8"/>
    <w:rsid w:val="00297396"/>
    <w:rsid w:val="002A00BA"/>
    <w:rsid w:val="002A0822"/>
    <w:rsid w:val="002A24A7"/>
    <w:rsid w:val="002A323D"/>
    <w:rsid w:val="002A3CB2"/>
    <w:rsid w:val="002A4BE8"/>
    <w:rsid w:val="002A6D4C"/>
    <w:rsid w:val="002A75C4"/>
    <w:rsid w:val="002B0CEA"/>
    <w:rsid w:val="002B1674"/>
    <w:rsid w:val="002B1F88"/>
    <w:rsid w:val="002B2DF8"/>
    <w:rsid w:val="002B4367"/>
    <w:rsid w:val="002B499C"/>
    <w:rsid w:val="002B5A72"/>
    <w:rsid w:val="002B7C1C"/>
    <w:rsid w:val="002C4F5D"/>
    <w:rsid w:val="002D450C"/>
    <w:rsid w:val="002E1B10"/>
    <w:rsid w:val="002E3518"/>
    <w:rsid w:val="002E3937"/>
    <w:rsid w:val="002E3BAA"/>
    <w:rsid w:val="002E48FC"/>
    <w:rsid w:val="002E4E4D"/>
    <w:rsid w:val="002E688E"/>
    <w:rsid w:val="002F122B"/>
    <w:rsid w:val="002F15EE"/>
    <w:rsid w:val="002F282A"/>
    <w:rsid w:val="002F2DDB"/>
    <w:rsid w:val="002F49BD"/>
    <w:rsid w:val="002F6240"/>
    <w:rsid w:val="00305BEA"/>
    <w:rsid w:val="0030617B"/>
    <w:rsid w:val="00307BEC"/>
    <w:rsid w:val="003107CE"/>
    <w:rsid w:val="003141C2"/>
    <w:rsid w:val="00314BE8"/>
    <w:rsid w:val="00315775"/>
    <w:rsid w:val="00320A24"/>
    <w:rsid w:val="00320AD6"/>
    <w:rsid w:val="00321370"/>
    <w:rsid w:val="003225FB"/>
    <w:rsid w:val="00325D97"/>
    <w:rsid w:val="00326A69"/>
    <w:rsid w:val="00327C4B"/>
    <w:rsid w:val="00332B8C"/>
    <w:rsid w:val="00333920"/>
    <w:rsid w:val="00342477"/>
    <w:rsid w:val="00342BAC"/>
    <w:rsid w:val="0034410B"/>
    <w:rsid w:val="00345067"/>
    <w:rsid w:val="003509CF"/>
    <w:rsid w:val="00350C21"/>
    <w:rsid w:val="00351653"/>
    <w:rsid w:val="00352EC3"/>
    <w:rsid w:val="00353982"/>
    <w:rsid w:val="003540B4"/>
    <w:rsid w:val="00354BBA"/>
    <w:rsid w:val="00356D14"/>
    <w:rsid w:val="00356F05"/>
    <w:rsid w:val="00357F10"/>
    <w:rsid w:val="00362996"/>
    <w:rsid w:val="00367942"/>
    <w:rsid w:val="00370AB9"/>
    <w:rsid w:val="00374DB1"/>
    <w:rsid w:val="003774BC"/>
    <w:rsid w:val="00377845"/>
    <w:rsid w:val="00377EB5"/>
    <w:rsid w:val="0038701F"/>
    <w:rsid w:val="0038761B"/>
    <w:rsid w:val="00387EA7"/>
    <w:rsid w:val="00393065"/>
    <w:rsid w:val="0039428F"/>
    <w:rsid w:val="00396D9E"/>
    <w:rsid w:val="00397881"/>
    <w:rsid w:val="00397F52"/>
    <w:rsid w:val="003A0386"/>
    <w:rsid w:val="003A0B09"/>
    <w:rsid w:val="003A5581"/>
    <w:rsid w:val="003A5E9B"/>
    <w:rsid w:val="003B0367"/>
    <w:rsid w:val="003B0BDC"/>
    <w:rsid w:val="003B50EE"/>
    <w:rsid w:val="003B738C"/>
    <w:rsid w:val="003B7682"/>
    <w:rsid w:val="003B7FAB"/>
    <w:rsid w:val="003C0E80"/>
    <w:rsid w:val="003C20DF"/>
    <w:rsid w:val="003C5405"/>
    <w:rsid w:val="003C5EF0"/>
    <w:rsid w:val="003C697C"/>
    <w:rsid w:val="003D0C8E"/>
    <w:rsid w:val="003D2DC7"/>
    <w:rsid w:val="003D30C9"/>
    <w:rsid w:val="003D3F07"/>
    <w:rsid w:val="003D4ED1"/>
    <w:rsid w:val="003D6A12"/>
    <w:rsid w:val="003E13C3"/>
    <w:rsid w:val="003E1B83"/>
    <w:rsid w:val="003E200A"/>
    <w:rsid w:val="003E2E08"/>
    <w:rsid w:val="003E4F4C"/>
    <w:rsid w:val="003F0D6B"/>
    <w:rsid w:val="003F1F33"/>
    <w:rsid w:val="003F3415"/>
    <w:rsid w:val="003F5BCC"/>
    <w:rsid w:val="003F69C9"/>
    <w:rsid w:val="003F6FAC"/>
    <w:rsid w:val="003F714F"/>
    <w:rsid w:val="003F7DDA"/>
    <w:rsid w:val="00400C86"/>
    <w:rsid w:val="00401266"/>
    <w:rsid w:val="00402C4F"/>
    <w:rsid w:val="004051E4"/>
    <w:rsid w:val="004064EC"/>
    <w:rsid w:val="0040671A"/>
    <w:rsid w:val="0041064E"/>
    <w:rsid w:val="00411676"/>
    <w:rsid w:val="004119E9"/>
    <w:rsid w:val="00411C2D"/>
    <w:rsid w:val="00420CB4"/>
    <w:rsid w:val="00425BB5"/>
    <w:rsid w:val="004266D5"/>
    <w:rsid w:val="004327F8"/>
    <w:rsid w:val="0043357F"/>
    <w:rsid w:val="00434C0D"/>
    <w:rsid w:val="0043588D"/>
    <w:rsid w:val="00436169"/>
    <w:rsid w:val="004404F5"/>
    <w:rsid w:val="00440514"/>
    <w:rsid w:val="0044174C"/>
    <w:rsid w:val="00441A0B"/>
    <w:rsid w:val="0044401A"/>
    <w:rsid w:val="00447668"/>
    <w:rsid w:val="004504D1"/>
    <w:rsid w:val="004509BE"/>
    <w:rsid w:val="004526F8"/>
    <w:rsid w:val="00452FA4"/>
    <w:rsid w:val="004531F6"/>
    <w:rsid w:val="00453917"/>
    <w:rsid w:val="00455F2B"/>
    <w:rsid w:val="00456445"/>
    <w:rsid w:val="004567AF"/>
    <w:rsid w:val="00457F5E"/>
    <w:rsid w:val="0046318B"/>
    <w:rsid w:val="00465877"/>
    <w:rsid w:val="004662FF"/>
    <w:rsid w:val="00466A49"/>
    <w:rsid w:val="00470085"/>
    <w:rsid w:val="004704A1"/>
    <w:rsid w:val="00470CEB"/>
    <w:rsid w:val="00471054"/>
    <w:rsid w:val="0047272A"/>
    <w:rsid w:val="004750F2"/>
    <w:rsid w:val="004806C9"/>
    <w:rsid w:val="00480AF0"/>
    <w:rsid w:val="00481C43"/>
    <w:rsid w:val="004844FC"/>
    <w:rsid w:val="00485679"/>
    <w:rsid w:val="00487BB9"/>
    <w:rsid w:val="00491106"/>
    <w:rsid w:val="0049216C"/>
    <w:rsid w:val="00493824"/>
    <w:rsid w:val="004939A2"/>
    <w:rsid w:val="00495369"/>
    <w:rsid w:val="004A104A"/>
    <w:rsid w:val="004A27EE"/>
    <w:rsid w:val="004A2BEC"/>
    <w:rsid w:val="004A2DF1"/>
    <w:rsid w:val="004A3B3B"/>
    <w:rsid w:val="004A4052"/>
    <w:rsid w:val="004A5B48"/>
    <w:rsid w:val="004A71A2"/>
    <w:rsid w:val="004A7423"/>
    <w:rsid w:val="004A7FE8"/>
    <w:rsid w:val="004B095A"/>
    <w:rsid w:val="004B098A"/>
    <w:rsid w:val="004B11C5"/>
    <w:rsid w:val="004B37E1"/>
    <w:rsid w:val="004B41DD"/>
    <w:rsid w:val="004B477B"/>
    <w:rsid w:val="004B4C79"/>
    <w:rsid w:val="004B6CF1"/>
    <w:rsid w:val="004C111D"/>
    <w:rsid w:val="004C3ED2"/>
    <w:rsid w:val="004C48F4"/>
    <w:rsid w:val="004C6E36"/>
    <w:rsid w:val="004D0A86"/>
    <w:rsid w:val="004D17AA"/>
    <w:rsid w:val="004D3344"/>
    <w:rsid w:val="004D3672"/>
    <w:rsid w:val="004D4089"/>
    <w:rsid w:val="004D5671"/>
    <w:rsid w:val="004E1B8F"/>
    <w:rsid w:val="004E46A6"/>
    <w:rsid w:val="004E6C47"/>
    <w:rsid w:val="004F0605"/>
    <w:rsid w:val="004F3A99"/>
    <w:rsid w:val="004F63F8"/>
    <w:rsid w:val="004F6C4C"/>
    <w:rsid w:val="004F7E94"/>
    <w:rsid w:val="0050686D"/>
    <w:rsid w:val="005069AC"/>
    <w:rsid w:val="005073D8"/>
    <w:rsid w:val="005100D6"/>
    <w:rsid w:val="005104CA"/>
    <w:rsid w:val="00511EDC"/>
    <w:rsid w:val="005164D3"/>
    <w:rsid w:val="00516CCD"/>
    <w:rsid w:val="00516F06"/>
    <w:rsid w:val="005171E0"/>
    <w:rsid w:val="005211D0"/>
    <w:rsid w:val="00522F8D"/>
    <w:rsid w:val="00526059"/>
    <w:rsid w:val="00526B17"/>
    <w:rsid w:val="00526C1F"/>
    <w:rsid w:val="00530FEE"/>
    <w:rsid w:val="00531943"/>
    <w:rsid w:val="00533EF7"/>
    <w:rsid w:val="0053435C"/>
    <w:rsid w:val="005355AC"/>
    <w:rsid w:val="00536813"/>
    <w:rsid w:val="005371CE"/>
    <w:rsid w:val="00537E1C"/>
    <w:rsid w:val="0054224E"/>
    <w:rsid w:val="00543453"/>
    <w:rsid w:val="00543964"/>
    <w:rsid w:val="00543BF3"/>
    <w:rsid w:val="00545769"/>
    <w:rsid w:val="00545809"/>
    <w:rsid w:val="00545ED3"/>
    <w:rsid w:val="00545F3F"/>
    <w:rsid w:val="00546798"/>
    <w:rsid w:val="00550A6C"/>
    <w:rsid w:val="005541D6"/>
    <w:rsid w:val="00557D80"/>
    <w:rsid w:val="00561B8F"/>
    <w:rsid w:val="00561E65"/>
    <w:rsid w:val="00562542"/>
    <w:rsid w:val="0056623E"/>
    <w:rsid w:val="0056777A"/>
    <w:rsid w:val="0057014F"/>
    <w:rsid w:val="00572407"/>
    <w:rsid w:val="00574F36"/>
    <w:rsid w:val="005805BC"/>
    <w:rsid w:val="00582650"/>
    <w:rsid w:val="005904EB"/>
    <w:rsid w:val="00590D7A"/>
    <w:rsid w:val="00591926"/>
    <w:rsid w:val="00592DA4"/>
    <w:rsid w:val="005933C5"/>
    <w:rsid w:val="00593B4D"/>
    <w:rsid w:val="005947F4"/>
    <w:rsid w:val="005A0BCB"/>
    <w:rsid w:val="005A0ED6"/>
    <w:rsid w:val="005A1FC7"/>
    <w:rsid w:val="005A1FE6"/>
    <w:rsid w:val="005A3979"/>
    <w:rsid w:val="005A3F7B"/>
    <w:rsid w:val="005A4153"/>
    <w:rsid w:val="005A50EE"/>
    <w:rsid w:val="005A7412"/>
    <w:rsid w:val="005B2274"/>
    <w:rsid w:val="005B3B1D"/>
    <w:rsid w:val="005B3E33"/>
    <w:rsid w:val="005B4302"/>
    <w:rsid w:val="005C0C18"/>
    <w:rsid w:val="005C1780"/>
    <w:rsid w:val="005C1BBC"/>
    <w:rsid w:val="005C1CDC"/>
    <w:rsid w:val="005C20CC"/>
    <w:rsid w:val="005C593E"/>
    <w:rsid w:val="005C5FBF"/>
    <w:rsid w:val="005C63D5"/>
    <w:rsid w:val="005C7099"/>
    <w:rsid w:val="005C71C2"/>
    <w:rsid w:val="005C74A9"/>
    <w:rsid w:val="005D1E18"/>
    <w:rsid w:val="005D5063"/>
    <w:rsid w:val="005D610E"/>
    <w:rsid w:val="005D78E9"/>
    <w:rsid w:val="005E034C"/>
    <w:rsid w:val="005E1E1A"/>
    <w:rsid w:val="005E3C0E"/>
    <w:rsid w:val="005E427C"/>
    <w:rsid w:val="005E5BD9"/>
    <w:rsid w:val="005E65C4"/>
    <w:rsid w:val="005E7596"/>
    <w:rsid w:val="005F085B"/>
    <w:rsid w:val="005F14DF"/>
    <w:rsid w:val="005F2B98"/>
    <w:rsid w:val="005F3E5C"/>
    <w:rsid w:val="005F750C"/>
    <w:rsid w:val="00601443"/>
    <w:rsid w:val="006050AB"/>
    <w:rsid w:val="006079B3"/>
    <w:rsid w:val="00612B72"/>
    <w:rsid w:val="0061555B"/>
    <w:rsid w:val="00617321"/>
    <w:rsid w:val="00621CB4"/>
    <w:rsid w:val="00622472"/>
    <w:rsid w:val="006230FA"/>
    <w:rsid w:val="00623B00"/>
    <w:rsid w:val="00624E76"/>
    <w:rsid w:val="006277A4"/>
    <w:rsid w:val="00627BF0"/>
    <w:rsid w:val="00631916"/>
    <w:rsid w:val="00631D2A"/>
    <w:rsid w:val="00632146"/>
    <w:rsid w:val="0063235A"/>
    <w:rsid w:val="00632A13"/>
    <w:rsid w:val="00632BD2"/>
    <w:rsid w:val="0063361A"/>
    <w:rsid w:val="006348C3"/>
    <w:rsid w:val="00635622"/>
    <w:rsid w:val="00636761"/>
    <w:rsid w:val="00641532"/>
    <w:rsid w:val="0064153E"/>
    <w:rsid w:val="0064198E"/>
    <w:rsid w:val="00641BD9"/>
    <w:rsid w:val="00641C7D"/>
    <w:rsid w:val="00644850"/>
    <w:rsid w:val="006470A3"/>
    <w:rsid w:val="00650053"/>
    <w:rsid w:val="00650C3C"/>
    <w:rsid w:val="00654719"/>
    <w:rsid w:val="00655250"/>
    <w:rsid w:val="006553B3"/>
    <w:rsid w:val="00655F30"/>
    <w:rsid w:val="00656637"/>
    <w:rsid w:val="006578EF"/>
    <w:rsid w:val="00660373"/>
    <w:rsid w:val="00660D75"/>
    <w:rsid w:val="00661700"/>
    <w:rsid w:val="0066451C"/>
    <w:rsid w:val="0066497E"/>
    <w:rsid w:val="00664C96"/>
    <w:rsid w:val="00664EF0"/>
    <w:rsid w:val="006701A9"/>
    <w:rsid w:val="006717D5"/>
    <w:rsid w:val="00672E13"/>
    <w:rsid w:val="006731D9"/>
    <w:rsid w:val="00673D9B"/>
    <w:rsid w:val="006742AF"/>
    <w:rsid w:val="00677207"/>
    <w:rsid w:val="0068516A"/>
    <w:rsid w:val="006851A0"/>
    <w:rsid w:val="00685BB7"/>
    <w:rsid w:val="00686522"/>
    <w:rsid w:val="006868EF"/>
    <w:rsid w:val="006869F1"/>
    <w:rsid w:val="00691547"/>
    <w:rsid w:val="006926B4"/>
    <w:rsid w:val="006935AF"/>
    <w:rsid w:val="00695C4C"/>
    <w:rsid w:val="00695D3D"/>
    <w:rsid w:val="006962E0"/>
    <w:rsid w:val="00697FD2"/>
    <w:rsid w:val="006A30E0"/>
    <w:rsid w:val="006A4983"/>
    <w:rsid w:val="006A56F5"/>
    <w:rsid w:val="006A62F9"/>
    <w:rsid w:val="006A6772"/>
    <w:rsid w:val="006A78B5"/>
    <w:rsid w:val="006B0EDD"/>
    <w:rsid w:val="006B4259"/>
    <w:rsid w:val="006B50B8"/>
    <w:rsid w:val="006B5E55"/>
    <w:rsid w:val="006B6AF2"/>
    <w:rsid w:val="006C1584"/>
    <w:rsid w:val="006C33A9"/>
    <w:rsid w:val="006C7780"/>
    <w:rsid w:val="006D00F3"/>
    <w:rsid w:val="006D280D"/>
    <w:rsid w:val="006D37D9"/>
    <w:rsid w:val="006D4067"/>
    <w:rsid w:val="006D4080"/>
    <w:rsid w:val="006D5EA6"/>
    <w:rsid w:val="006D6699"/>
    <w:rsid w:val="006D67AC"/>
    <w:rsid w:val="006D690B"/>
    <w:rsid w:val="006D6D67"/>
    <w:rsid w:val="006D702E"/>
    <w:rsid w:val="006D7054"/>
    <w:rsid w:val="006D77C1"/>
    <w:rsid w:val="006E1CD6"/>
    <w:rsid w:val="006E25EE"/>
    <w:rsid w:val="006E4A6B"/>
    <w:rsid w:val="006E6E13"/>
    <w:rsid w:val="006E7BF3"/>
    <w:rsid w:val="006F2195"/>
    <w:rsid w:val="006F24D3"/>
    <w:rsid w:val="006F3CDB"/>
    <w:rsid w:val="006F3F97"/>
    <w:rsid w:val="006F635E"/>
    <w:rsid w:val="00702583"/>
    <w:rsid w:val="0070492C"/>
    <w:rsid w:val="00706468"/>
    <w:rsid w:val="00706CAE"/>
    <w:rsid w:val="00710C90"/>
    <w:rsid w:val="00711BE1"/>
    <w:rsid w:val="007124A0"/>
    <w:rsid w:val="007131EE"/>
    <w:rsid w:val="00714F63"/>
    <w:rsid w:val="0071520F"/>
    <w:rsid w:val="00715D0A"/>
    <w:rsid w:val="00716043"/>
    <w:rsid w:val="00720305"/>
    <w:rsid w:val="007212E2"/>
    <w:rsid w:val="00722216"/>
    <w:rsid w:val="007236DA"/>
    <w:rsid w:val="00723989"/>
    <w:rsid w:val="00723FD1"/>
    <w:rsid w:val="00724C71"/>
    <w:rsid w:val="0072639B"/>
    <w:rsid w:val="00727F0A"/>
    <w:rsid w:val="00730937"/>
    <w:rsid w:val="00730B5E"/>
    <w:rsid w:val="00732A97"/>
    <w:rsid w:val="00736E6E"/>
    <w:rsid w:val="007406E8"/>
    <w:rsid w:val="007413A2"/>
    <w:rsid w:val="00742267"/>
    <w:rsid w:val="00743053"/>
    <w:rsid w:val="00743796"/>
    <w:rsid w:val="00744534"/>
    <w:rsid w:val="00744B75"/>
    <w:rsid w:val="00746488"/>
    <w:rsid w:val="00746759"/>
    <w:rsid w:val="00746C6F"/>
    <w:rsid w:val="00747F9F"/>
    <w:rsid w:val="00750677"/>
    <w:rsid w:val="00752D5F"/>
    <w:rsid w:val="0075351B"/>
    <w:rsid w:val="007540F0"/>
    <w:rsid w:val="0075544E"/>
    <w:rsid w:val="00756D95"/>
    <w:rsid w:val="00760D3E"/>
    <w:rsid w:val="00762ABA"/>
    <w:rsid w:val="00762EC8"/>
    <w:rsid w:val="0076355B"/>
    <w:rsid w:val="007640A5"/>
    <w:rsid w:val="0076763D"/>
    <w:rsid w:val="007676E8"/>
    <w:rsid w:val="00767796"/>
    <w:rsid w:val="00767B53"/>
    <w:rsid w:val="0077614C"/>
    <w:rsid w:val="00776BE8"/>
    <w:rsid w:val="00776CE6"/>
    <w:rsid w:val="0077740B"/>
    <w:rsid w:val="00780199"/>
    <w:rsid w:val="0078079A"/>
    <w:rsid w:val="00783291"/>
    <w:rsid w:val="0078500B"/>
    <w:rsid w:val="00786E59"/>
    <w:rsid w:val="00790A5A"/>
    <w:rsid w:val="0079252A"/>
    <w:rsid w:val="007928E5"/>
    <w:rsid w:val="0079293D"/>
    <w:rsid w:val="0079537D"/>
    <w:rsid w:val="00797042"/>
    <w:rsid w:val="00797B17"/>
    <w:rsid w:val="007A0B32"/>
    <w:rsid w:val="007A16AF"/>
    <w:rsid w:val="007A19C7"/>
    <w:rsid w:val="007A211C"/>
    <w:rsid w:val="007A2262"/>
    <w:rsid w:val="007A2294"/>
    <w:rsid w:val="007A6C15"/>
    <w:rsid w:val="007B300E"/>
    <w:rsid w:val="007B3BB9"/>
    <w:rsid w:val="007B3FFB"/>
    <w:rsid w:val="007B5AE9"/>
    <w:rsid w:val="007B69DC"/>
    <w:rsid w:val="007C040F"/>
    <w:rsid w:val="007C0F8C"/>
    <w:rsid w:val="007C21D7"/>
    <w:rsid w:val="007C4C70"/>
    <w:rsid w:val="007C580B"/>
    <w:rsid w:val="007C5BC0"/>
    <w:rsid w:val="007C6D03"/>
    <w:rsid w:val="007C71D7"/>
    <w:rsid w:val="007D1393"/>
    <w:rsid w:val="007D630D"/>
    <w:rsid w:val="007D7843"/>
    <w:rsid w:val="007D7F92"/>
    <w:rsid w:val="007E09E9"/>
    <w:rsid w:val="007E0A18"/>
    <w:rsid w:val="007E1338"/>
    <w:rsid w:val="007E199C"/>
    <w:rsid w:val="007E47AD"/>
    <w:rsid w:val="007E4BC2"/>
    <w:rsid w:val="007E4CDF"/>
    <w:rsid w:val="007E6192"/>
    <w:rsid w:val="007E672B"/>
    <w:rsid w:val="007E6861"/>
    <w:rsid w:val="007E6AD2"/>
    <w:rsid w:val="007F0EB1"/>
    <w:rsid w:val="007F283C"/>
    <w:rsid w:val="007F2F4E"/>
    <w:rsid w:val="007F4F73"/>
    <w:rsid w:val="007F57D5"/>
    <w:rsid w:val="007F72D5"/>
    <w:rsid w:val="008027BB"/>
    <w:rsid w:val="00803C8F"/>
    <w:rsid w:val="00804748"/>
    <w:rsid w:val="00806A41"/>
    <w:rsid w:val="008076E1"/>
    <w:rsid w:val="0081012E"/>
    <w:rsid w:val="008109C5"/>
    <w:rsid w:val="00811DDF"/>
    <w:rsid w:val="00812623"/>
    <w:rsid w:val="00815D3A"/>
    <w:rsid w:val="00816FC6"/>
    <w:rsid w:val="0082330B"/>
    <w:rsid w:val="008249A0"/>
    <w:rsid w:val="00825FFF"/>
    <w:rsid w:val="0082764D"/>
    <w:rsid w:val="008308D6"/>
    <w:rsid w:val="00835012"/>
    <w:rsid w:val="00843007"/>
    <w:rsid w:val="0084309B"/>
    <w:rsid w:val="00844911"/>
    <w:rsid w:val="00847231"/>
    <w:rsid w:val="00850BC1"/>
    <w:rsid w:val="00854097"/>
    <w:rsid w:val="00854FF4"/>
    <w:rsid w:val="00855FC0"/>
    <w:rsid w:val="008573E5"/>
    <w:rsid w:val="008600F2"/>
    <w:rsid w:val="00860DEC"/>
    <w:rsid w:val="008614F5"/>
    <w:rsid w:val="00861AD3"/>
    <w:rsid w:val="00863992"/>
    <w:rsid w:val="00863C83"/>
    <w:rsid w:val="00863EA8"/>
    <w:rsid w:val="00864130"/>
    <w:rsid w:val="00864DBE"/>
    <w:rsid w:val="00866611"/>
    <w:rsid w:val="00867892"/>
    <w:rsid w:val="00870821"/>
    <w:rsid w:val="0087103D"/>
    <w:rsid w:val="0087165D"/>
    <w:rsid w:val="00871DB6"/>
    <w:rsid w:val="00873B06"/>
    <w:rsid w:val="00880891"/>
    <w:rsid w:val="008843B3"/>
    <w:rsid w:val="008852F3"/>
    <w:rsid w:val="0088655A"/>
    <w:rsid w:val="00887442"/>
    <w:rsid w:val="008926CA"/>
    <w:rsid w:val="00892AF2"/>
    <w:rsid w:val="00892CB6"/>
    <w:rsid w:val="008933F8"/>
    <w:rsid w:val="00893C23"/>
    <w:rsid w:val="00894D7C"/>
    <w:rsid w:val="00896CCF"/>
    <w:rsid w:val="00897BC0"/>
    <w:rsid w:val="008A43BB"/>
    <w:rsid w:val="008B1B22"/>
    <w:rsid w:val="008B250D"/>
    <w:rsid w:val="008B2615"/>
    <w:rsid w:val="008B32DE"/>
    <w:rsid w:val="008B36DA"/>
    <w:rsid w:val="008B42BD"/>
    <w:rsid w:val="008B4BC8"/>
    <w:rsid w:val="008B79CB"/>
    <w:rsid w:val="008C18F2"/>
    <w:rsid w:val="008C2147"/>
    <w:rsid w:val="008C2D34"/>
    <w:rsid w:val="008C34D0"/>
    <w:rsid w:val="008C61CE"/>
    <w:rsid w:val="008C6EB8"/>
    <w:rsid w:val="008D396D"/>
    <w:rsid w:val="008D4F39"/>
    <w:rsid w:val="008D51B1"/>
    <w:rsid w:val="008E47D9"/>
    <w:rsid w:val="008E4C98"/>
    <w:rsid w:val="008E4DD1"/>
    <w:rsid w:val="008E71EB"/>
    <w:rsid w:val="008E741A"/>
    <w:rsid w:val="008E76E7"/>
    <w:rsid w:val="008F2577"/>
    <w:rsid w:val="008F4BD7"/>
    <w:rsid w:val="008F4F39"/>
    <w:rsid w:val="008F5494"/>
    <w:rsid w:val="008F5909"/>
    <w:rsid w:val="008F7872"/>
    <w:rsid w:val="0090251D"/>
    <w:rsid w:val="00903DD8"/>
    <w:rsid w:val="00903FD9"/>
    <w:rsid w:val="00904340"/>
    <w:rsid w:val="00904F6C"/>
    <w:rsid w:val="00907307"/>
    <w:rsid w:val="0091056A"/>
    <w:rsid w:val="009113B6"/>
    <w:rsid w:val="00911732"/>
    <w:rsid w:val="00911F73"/>
    <w:rsid w:val="00914953"/>
    <w:rsid w:val="00916718"/>
    <w:rsid w:val="009169CB"/>
    <w:rsid w:val="00917133"/>
    <w:rsid w:val="009179FE"/>
    <w:rsid w:val="00921E28"/>
    <w:rsid w:val="0092230D"/>
    <w:rsid w:val="00923049"/>
    <w:rsid w:val="00923BBD"/>
    <w:rsid w:val="00926C7C"/>
    <w:rsid w:val="0093005F"/>
    <w:rsid w:val="0093478D"/>
    <w:rsid w:val="00934A84"/>
    <w:rsid w:val="00934C0A"/>
    <w:rsid w:val="00937071"/>
    <w:rsid w:val="009417DD"/>
    <w:rsid w:val="009421AE"/>
    <w:rsid w:val="009421BF"/>
    <w:rsid w:val="00950E67"/>
    <w:rsid w:val="0095180C"/>
    <w:rsid w:val="00951896"/>
    <w:rsid w:val="00954061"/>
    <w:rsid w:val="00955065"/>
    <w:rsid w:val="00956EE1"/>
    <w:rsid w:val="009570CB"/>
    <w:rsid w:val="00960410"/>
    <w:rsid w:val="0096308C"/>
    <w:rsid w:val="00964277"/>
    <w:rsid w:val="00965F8D"/>
    <w:rsid w:val="0097097D"/>
    <w:rsid w:val="00970A3F"/>
    <w:rsid w:val="00970D3A"/>
    <w:rsid w:val="00971661"/>
    <w:rsid w:val="00974395"/>
    <w:rsid w:val="00975FE6"/>
    <w:rsid w:val="009776D6"/>
    <w:rsid w:val="00982D63"/>
    <w:rsid w:val="009830CC"/>
    <w:rsid w:val="0098367C"/>
    <w:rsid w:val="00985D4B"/>
    <w:rsid w:val="00986A0F"/>
    <w:rsid w:val="00986B20"/>
    <w:rsid w:val="00992179"/>
    <w:rsid w:val="009934FF"/>
    <w:rsid w:val="0099563E"/>
    <w:rsid w:val="009966CC"/>
    <w:rsid w:val="00996E76"/>
    <w:rsid w:val="009A1732"/>
    <w:rsid w:val="009A2187"/>
    <w:rsid w:val="009A3FC6"/>
    <w:rsid w:val="009A5046"/>
    <w:rsid w:val="009A5771"/>
    <w:rsid w:val="009B31B4"/>
    <w:rsid w:val="009B3FBE"/>
    <w:rsid w:val="009B4360"/>
    <w:rsid w:val="009C3EA3"/>
    <w:rsid w:val="009C4F8B"/>
    <w:rsid w:val="009C6279"/>
    <w:rsid w:val="009C6F8F"/>
    <w:rsid w:val="009C7140"/>
    <w:rsid w:val="009D278C"/>
    <w:rsid w:val="009D2806"/>
    <w:rsid w:val="009D2BA9"/>
    <w:rsid w:val="009D3285"/>
    <w:rsid w:val="009D33C1"/>
    <w:rsid w:val="009D5EA5"/>
    <w:rsid w:val="009D6093"/>
    <w:rsid w:val="009D61ED"/>
    <w:rsid w:val="009E198A"/>
    <w:rsid w:val="009E22E7"/>
    <w:rsid w:val="009E2788"/>
    <w:rsid w:val="009E300A"/>
    <w:rsid w:val="009E52B5"/>
    <w:rsid w:val="009F250C"/>
    <w:rsid w:val="009F2720"/>
    <w:rsid w:val="009F2FCA"/>
    <w:rsid w:val="009F3418"/>
    <w:rsid w:val="009F5785"/>
    <w:rsid w:val="009F59F5"/>
    <w:rsid w:val="009F5E51"/>
    <w:rsid w:val="009F5FCD"/>
    <w:rsid w:val="009F61AC"/>
    <w:rsid w:val="009F68BA"/>
    <w:rsid w:val="009F76ED"/>
    <w:rsid w:val="009F7FAE"/>
    <w:rsid w:val="00A015DD"/>
    <w:rsid w:val="00A01925"/>
    <w:rsid w:val="00A06AF3"/>
    <w:rsid w:val="00A105D7"/>
    <w:rsid w:val="00A15C94"/>
    <w:rsid w:val="00A17007"/>
    <w:rsid w:val="00A21067"/>
    <w:rsid w:val="00A2232A"/>
    <w:rsid w:val="00A22BA9"/>
    <w:rsid w:val="00A32B7A"/>
    <w:rsid w:val="00A34338"/>
    <w:rsid w:val="00A34B20"/>
    <w:rsid w:val="00A34B3B"/>
    <w:rsid w:val="00A36174"/>
    <w:rsid w:val="00A4203B"/>
    <w:rsid w:val="00A43E9A"/>
    <w:rsid w:val="00A4543E"/>
    <w:rsid w:val="00A460FC"/>
    <w:rsid w:val="00A46946"/>
    <w:rsid w:val="00A47C5A"/>
    <w:rsid w:val="00A47D91"/>
    <w:rsid w:val="00A51A8C"/>
    <w:rsid w:val="00A52AF0"/>
    <w:rsid w:val="00A54C8C"/>
    <w:rsid w:val="00A54F0D"/>
    <w:rsid w:val="00A551AF"/>
    <w:rsid w:val="00A60BC2"/>
    <w:rsid w:val="00A61587"/>
    <w:rsid w:val="00A6461B"/>
    <w:rsid w:val="00A64967"/>
    <w:rsid w:val="00A64A25"/>
    <w:rsid w:val="00A67E58"/>
    <w:rsid w:val="00A710CD"/>
    <w:rsid w:val="00A71F63"/>
    <w:rsid w:val="00A725ED"/>
    <w:rsid w:val="00A7332F"/>
    <w:rsid w:val="00A83823"/>
    <w:rsid w:val="00A84684"/>
    <w:rsid w:val="00A848DA"/>
    <w:rsid w:val="00A87697"/>
    <w:rsid w:val="00A90FEA"/>
    <w:rsid w:val="00A94251"/>
    <w:rsid w:val="00A94731"/>
    <w:rsid w:val="00AA0D27"/>
    <w:rsid w:val="00AA184C"/>
    <w:rsid w:val="00AA3F78"/>
    <w:rsid w:val="00AA4137"/>
    <w:rsid w:val="00AA6469"/>
    <w:rsid w:val="00AB09E9"/>
    <w:rsid w:val="00AB17CD"/>
    <w:rsid w:val="00AB17EB"/>
    <w:rsid w:val="00AB22AA"/>
    <w:rsid w:val="00AB274D"/>
    <w:rsid w:val="00AB3C06"/>
    <w:rsid w:val="00AB3CBF"/>
    <w:rsid w:val="00AB7FE8"/>
    <w:rsid w:val="00AC03C3"/>
    <w:rsid w:val="00AC169D"/>
    <w:rsid w:val="00AC1B19"/>
    <w:rsid w:val="00AC43C5"/>
    <w:rsid w:val="00AC4E98"/>
    <w:rsid w:val="00AC4EE0"/>
    <w:rsid w:val="00AC6D28"/>
    <w:rsid w:val="00AD093A"/>
    <w:rsid w:val="00AD1C7A"/>
    <w:rsid w:val="00AD1D71"/>
    <w:rsid w:val="00AD2C20"/>
    <w:rsid w:val="00AD332A"/>
    <w:rsid w:val="00AD3AA1"/>
    <w:rsid w:val="00AD4659"/>
    <w:rsid w:val="00AD4D3B"/>
    <w:rsid w:val="00AD5D77"/>
    <w:rsid w:val="00AD65B9"/>
    <w:rsid w:val="00AD660F"/>
    <w:rsid w:val="00AD7F62"/>
    <w:rsid w:val="00AE0D94"/>
    <w:rsid w:val="00AE0F8E"/>
    <w:rsid w:val="00AE17BB"/>
    <w:rsid w:val="00AE2776"/>
    <w:rsid w:val="00AE28EE"/>
    <w:rsid w:val="00AE53B5"/>
    <w:rsid w:val="00AE5B24"/>
    <w:rsid w:val="00AE5D05"/>
    <w:rsid w:val="00AE6AAB"/>
    <w:rsid w:val="00AE6AEB"/>
    <w:rsid w:val="00AF048D"/>
    <w:rsid w:val="00AF0A86"/>
    <w:rsid w:val="00AF487B"/>
    <w:rsid w:val="00AF52B8"/>
    <w:rsid w:val="00B0000D"/>
    <w:rsid w:val="00B008C6"/>
    <w:rsid w:val="00B00C38"/>
    <w:rsid w:val="00B010FF"/>
    <w:rsid w:val="00B027E4"/>
    <w:rsid w:val="00B02C0E"/>
    <w:rsid w:val="00B04664"/>
    <w:rsid w:val="00B04B9E"/>
    <w:rsid w:val="00B052B5"/>
    <w:rsid w:val="00B06B6E"/>
    <w:rsid w:val="00B07537"/>
    <w:rsid w:val="00B11E25"/>
    <w:rsid w:val="00B1267F"/>
    <w:rsid w:val="00B15D08"/>
    <w:rsid w:val="00B163FB"/>
    <w:rsid w:val="00B16FBD"/>
    <w:rsid w:val="00B1787E"/>
    <w:rsid w:val="00B17FB4"/>
    <w:rsid w:val="00B20D8C"/>
    <w:rsid w:val="00B21773"/>
    <w:rsid w:val="00B228A2"/>
    <w:rsid w:val="00B2389D"/>
    <w:rsid w:val="00B23EC7"/>
    <w:rsid w:val="00B24AFF"/>
    <w:rsid w:val="00B260EB"/>
    <w:rsid w:val="00B275EC"/>
    <w:rsid w:val="00B27B47"/>
    <w:rsid w:val="00B3096D"/>
    <w:rsid w:val="00B30DDB"/>
    <w:rsid w:val="00B33329"/>
    <w:rsid w:val="00B33F39"/>
    <w:rsid w:val="00B34691"/>
    <w:rsid w:val="00B34ADF"/>
    <w:rsid w:val="00B355A4"/>
    <w:rsid w:val="00B36B07"/>
    <w:rsid w:val="00B37DAF"/>
    <w:rsid w:val="00B40EF6"/>
    <w:rsid w:val="00B440CE"/>
    <w:rsid w:val="00B450F2"/>
    <w:rsid w:val="00B45B05"/>
    <w:rsid w:val="00B5134E"/>
    <w:rsid w:val="00B54ABE"/>
    <w:rsid w:val="00B55F5F"/>
    <w:rsid w:val="00B60A6E"/>
    <w:rsid w:val="00B610C3"/>
    <w:rsid w:val="00B61182"/>
    <w:rsid w:val="00B62783"/>
    <w:rsid w:val="00B6321E"/>
    <w:rsid w:val="00B639CB"/>
    <w:rsid w:val="00B63CEF"/>
    <w:rsid w:val="00B64038"/>
    <w:rsid w:val="00B64359"/>
    <w:rsid w:val="00B64F9A"/>
    <w:rsid w:val="00B7114D"/>
    <w:rsid w:val="00B71602"/>
    <w:rsid w:val="00B7419C"/>
    <w:rsid w:val="00B75463"/>
    <w:rsid w:val="00B80E54"/>
    <w:rsid w:val="00B82E13"/>
    <w:rsid w:val="00B8407E"/>
    <w:rsid w:val="00B87DA5"/>
    <w:rsid w:val="00B9118B"/>
    <w:rsid w:val="00B93F72"/>
    <w:rsid w:val="00B95671"/>
    <w:rsid w:val="00B956A7"/>
    <w:rsid w:val="00BA0DB9"/>
    <w:rsid w:val="00BA2846"/>
    <w:rsid w:val="00BA3401"/>
    <w:rsid w:val="00BA3E24"/>
    <w:rsid w:val="00BA4183"/>
    <w:rsid w:val="00BA4D11"/>
    <w:rsid w:val="00BA5969"/>
    <w:rsid w:val="00BA5A7F"/>
    <w:rsid w:val="00BA6E41"/>
    <w:rsid w:val="00BB1E43"/>
    <w:rsid w:val="00BB6064"/>
    <w:rsid w:val="00BB6732"/>
    <w:rsid w:val="00BC0CFC"/>
    <w:rsid w:val="00BC1A82"/>
    <w:rsid w:val="00BD086A"/>
    <w:rsid w:val="00BD0FE5"/>
    <w:rsid w:val="00BD1598"/>
    <w:rsid w:val="00BD30DD"/>
    <w:rsid w:val="00BD4272"/>
    <w:rsid w:val="00BD4AA0"/>
    <w:rsid w:val="00BE1121"/>
    <w:rsid w:val="00BE38F0"/>
    <w:rsid w:val="00BE3C91"/>
    <w:rsid w:val="00BE45A0"/>
    <w:rsid w:val="00BE5576"/>
    <w:rsid w:val="00BE5C53"/>
    <w:rsid w:val="00BE5F23"/>
    <w:rsid w:val="00BF0E6D"/>
    <w:rsid w:val="00BF47D8"/>
    <w:rsid w:val="00BF5321"/>
    <w:rsid w:val="00BF737D"/>
    <w:rsid w:val="00C01F41"/>
    <w:rsid w:val="00C02A04"/>
    <w:rsid w:val="00C0635E"/>
    <w:rsid w:val="00C0726F"/>
    <w:rsid w:val="00C12FDD"/>
    <w:rsid w:val="00C13D63"/>
    <w:rsid w:val="00C1688A"/>
    <w:rsid w:val="00C253EC"/>
    <w:rsid w:val="00C2557A"/>
    <w:rsid w:val="00C26F58"/>
    <w:rsid w:val="00C31891"/>
    <w:rsid w:val="00C34E18"/>
    <w:rsid w:val="00C35247"/>
    <w:rsid w:val="00C35480"/>
    <w:rsid w:val="00C36DD8"/>
    <w:rsid w:val="00C430D1"/>
    <w:rsid w:val="00C44BA4"/>
    <w:rsid w:val="00C50D6A"/>
    <w:rsid w:val="00C56850"/>
    <w:rsid w:val="00C578BB"/>
    <w:rsid w:val="00C60D4D"/>
    <w:rsid w:val="00C61C8E"/>
    <w:rsid w:val="00C621E8"/>
    <w:rsid w:val="00C62F36"/>
    <w:rsid w:val="00C63A36"/>
    <w:rsid w:val="00C63C08"/>
    <w:rsid w:val="00C659A4"/>
    <w:rsid w:val="00C67E10"/>
    <w:rsid w:val="00C72503"/>
    <w:rsid w:val="00C73060"/>
    <w:rsid w:val="00C75984"/>
    <w:rsid w:val="00C75A2F"/>
    <w:rsid w:val="00C77182"/>
    <w:rsid w:val="00C7778D"/>
    <w:rsid w:val="00C77BE9"/>
    <w:rsid w:val="00C80200"/>
    <w:rsid w:val="00C8309B"/>
    <w:rsid w:val="00C83281"/>
    <w:rsid w:val="00C8335A"/>
    <w:rsid w:val="00C83925"/>
    <w:rsid w:val="00C83F67"/>
    <w:rsid w:val="00C84DAA"/>
    <w:rsid w:val="00C8723A"/>
    <w:rsid w:val="00C903B3"/>
    <w:rsid w:val="00C928AC"/>
    <w:rsid w:val="00C92A3B"/>
    <w:rsid w:val="00C93418"/>
    <w:rsid w:val="00C95C4C"/>
    <w:rsid w:val="00CA0402"/>
    <w:rsid w:val="00CA085D"/>
    <w:rsid w:val="00CA1A16"/>
    <w:rsid w:val="00CA3175"/>
    <w:rsid w:val="00CA491E"/>
    <w:rsid w:val="00CA4BF1"/>
    <w:rsid w:val="00CA63F3"/>
    <w:rsid w:val="00CB1395"/>
    <w:rsid w:val="00CB3A9D"/>
    <w:rsid w:val="00CB3BB8"/>
    <w:rsid w:val="00CB4321"/>
    <w:rsid w:val="00CB5D58"/>
    <w:rsid w:val="00CC09E9"/>
    <w:rsid w:val="00CC0C84"/>
    <w:rsid w:val="00CC0DD4"/>
    <w:rsid w:val="00CC124E"/>
    <w:rsid w:val="00CC1736"/>
    <w:rsid w:val="00CC2399"/>
    <w:rsid w:val="00CC547F"/>
    <w:rsid w:val="00CD04E1"/>
    <w:rsid w:val="00CD0B73"/>
    <w:rsid w:val="00CD13CB"/>
    <w:rsid w:val="00CD1BC1"/>
    <w:rsid w:val="00CD1FA4"/>
    <w:rsid w:val="00CD214A"/>
    <w:rsid w:val="00CD2E17"/>
    <w:rsid w:val="00CD72F6"/>
    <w:rsid w:val="00CE0D61"/>
    <w:rsid w:val="00CE145A"/>
    <w:rsid w:val="00CE3538"/>
    <w:rsid w:val="00CE3583"/>
    <w:rsid w:val="00CE3D81"/>
    <w:rsid w:val="00CE41C6"/>
    <w:rsid w:val="00CE7752"/>
    <w:rsid w:val="00CF0FD0"/>
    <w:rsid w:val="00CF204C"/>
    <w:rsid w:val="00CF355F"/>
    <w:rsid w:val="00D057B0"/>
    <w:rsid w:val="00D05846"/>
    <w:rsid w:val="00D0600C"/>
    <w:rsid w:val="00D06F83"/>
    <w:rsid w:val="00D074B2"/>
    <w:rsid w:val="00D07CCC"/>
    <w:rsid w:val="00D11351"/>
    <w:rsid w:val="00D11964"/>
    <w:rsid w:val="00D11D68"/>
    <w:rsid w:val="00D12109"/>
    <w:rsid w:val="00D12ACC"/>
    <w:rsid w:val="00D14568"/>
    <w:rsid w:val="00D205BA"/>
    <w:rsid w:val="00D2139D"/>
    <w:rsid w:val="00D21C13"/>
    <w:rsid w:val="00D22118"/>
    <w:rsid w:val="00D24622"/>
    <w:rsid w:val="00D24A8F"/>
    <w:rsid w:val="00D25629"/>
    <w:rsid w:val="00D319AC"/>
    <w:rsid w:val="00D354F3"/>
    <w:rsid w:val="00D35F02"/>
    <w:rsid w:val="00D370F3"/>
    <w:rsid w:val="00D412D5"/>
    <w:rsid w:val="00D424E7"/>
    <w:rsid w:val="00D4363B"/>
    <w:rsid w:val="00D4791C"/>
    <w:rsid w:val="00D47962"/>
    <w:rsid w:val="00D51C9F"/>
    <w:rsid w:val="00D51F45"/>
    <w:rsid w:val="00D51FC4"/>
    <w:rsid w:val="00D5295B"/>
    <w:rsid w:val="00D53E49"/>
    <w:rsid w:val="00D54771"/>
    <w:rsid w:val="00D57FCA"/>
    <w:rsid w:val="00D60AC5"/>
    <w:rsid w:val="00D62186"/>
    <w:rsid w:val="00D63515"/>
    <w:rsid w:val="00D66222"/>
    <w:rsid w:val="00D66929"/>
    <w:rsid w:val="00D67B8A"/>
    <w:rsid w:val="00D67D30"/>
    <w:rsid w:val="00D72256"/>
    <w:rsid w:val="00D725BF"/>
    <w:rsid w:val="00D73BE9"/>
    <w:rsid w:val="00D7406E"/>
    <w:rsid w:val="00D7433A"/>
    <w:rsid w:val="00D74CBD"/>
    <w:rsid w:val="00D7580C"/>
    <w:rsid w:val="00D802D0"/>
    <w:rsid w:val="00D8081B"/>
    <w:rsid w:val="00D81E54"/>
    <w:rsid w:val="00D83487"/>
    <w:rsid w:val="00D84D6B"/>
    <w:rsid w:val="00D8538E"/>
    <w:rsid w:val="00D85A62"/>
    <w:rsid w:val="00D865A0"/>
    <w:rsid w:val="00D86BAE"/>
    <w:rsid w:val="00D86C4C"/>
    <w:rsid w:val="00D872BA"/>
    <w:rsid w:val="00D877D5"/>
    <w:rsid w:val="00D87D2E"/>
    <w:rsid w:val="00D90AFA"/>
    <w:rsid w:val="00D917E9"/>
    <w:rsid w:val="00D975F3"/>
    <w:rsid w:val="00D979F6"/>
    <w:rsid w:val="00DA2F3A"/>
    <w:rsid w:val="00DA3B12"/>
    <w:rsid w:val="00DA3B30"/>
    <w:rsid w:val="00DA7B17"/>
    <w:rsid w:val="00DB2026"/>
    <w:rsid w:val="00DB276B"/>
    <w:rsid w:val="00DB333F"/>
    <w:rsid w:val="00DC0FE3"/>
    <w:rsid w:val="00DC1DE0"/>
    <w:rsid w:val="00DC288D"/>
    <w:rsid w:val="00DC2B8C"/>
    <w:rsid w:val="00DC2FD7"/>
    <w:rsid w:val="00DD07AF"/>
    <w:rsid w:val="00DD086C"/>
    <w:rsid w:val="00DD7F18"/>
    <w:rsid w:val="00DE12FE"/>
    <w:rsid w:val="00DE2372"/>
    <w:rsid w:val="00DE2F97"/>
    <w:rsid w:val="00DE361F"/>
    <w:rsid w:val="00DE3FDE"/>
    <w:rsid w:val="00DF073A"/>
    <w:rsid w:val="00DF14DE"/>
    <w:rsid w:val="00DF181E"/>
    <w:rsid w:val="00DF3D3A"/>
    <w:rsid w:val="00DF4055"/>
    <w:rsid w:val="00DF45B2"/>
    <w:rsid w:val="00DF4848"/>
    <w:rsid w:val="00DF72F7"/>
    <w:rsid w:val="00E017D8"/>
    <w:rsid w:val="00E027A9"/>
    <w:rsid w:val="00E035F4"/>
    <w:rsid w:val="00E03CA6"/>
    <w:rsid w:val="00E04D81"/>
    <w:rsid w:val="00E04E79"/>
    <w:rsid w:val="00E056E8"/>
    <w:rsid w:val="00E06282"/>
    <w:rsid w:val="00E06671"/>
    <w:rsid w:val="00E11AFE"/>
    <w:rsid w:val="00E1486F"/>
    <w:rsid w:val="00E14F6C"/>
    <w:rsid w:val="00E163F2"/>
    <w:rsid w:val="00E17480"/>
    <w:rsid w:val="00E2230E"/>
    <w:rsid w:val="00E23631"/>
    <w:rsid w:val="00E24C23"/>
    <w:rsid w:val="00E24C82"/>
    <w:rsid w:val="00E27246"/>
    <w:rsid w:val="00E30005"/>
    <w:rsid w:val="00E31415"/>
    <w:rsid w:val="00E33473"/>
    <w:rsid w:val="00E33866"/>
    <w:rsid w:val="00E343B6"/>
    <w:rsid w:val="00E36BA8"/>
    <w:rsid w:val="00E50DEF"/>
    <w:rsid w:val="00E514E0"/>
    <w:rsid w:val="00E522D1"/>
    <w:rsid w:val="00E534B7"/>
    <w:rsid w:val="00E54026"/>
    <w:rsid w:val="00E546DB"/>
    <w:rsid w:val="00E5663A"/>
    <w:rsid w:val="00E56DE7"/>
    <w:rsid w:val="00E57A04"/>
    <w:rsid w:val="00E6071C"/>
    <w:rsid w:val="00E60C4F"/>
    <w:rsid w:val="00E6124B"/>
    <w:rsid w:val="00E63E15"/>
    <w:rsid w:val="00E64337"/>
    <w:rsid w:val="00E644B8"/>
    <w:rsid w:val="00E66971"/>
    <w:rsid w:val="00E66DD5"/>
    <w:rsid w:val="00E67AD3"/>
    <w:rsid w:val="00E7005F"/>
    <w:rsid w:val="00E701CD"/>
    <w:rsid w:val="00E71DC6"/>
    <w:rsid w:val="00E720FC"/>
    <w:rsid w:val="00E77402"/>
    <w:rsid w:val="00E82C0E"/>
    <w:rsid w:val="00E82CD8"/>
    <w:rsid w:val="00E838AC"/>
    <w:rsid w:val="00E842CA"/>
    <w:rsid w:val="00E84684"/>
    <w:rsid w:val="00E860E3"/>
    <w:rsid w:val="00E86691"/>
    <w:rsid w:val="00E867F6"/>
    <w:rsid w:val="00E87085"/>
    <w:rsid w:val="00E872B5"/>
    <w:rsid w:val="00E90608"/>
    <w:rsid w:val="00E92725"/>
    <w:rsid w:val="00E956CE"/>
    <w:rsid w:val="00E97D41"/>
    <w:rsid w:val="00EA292E"/>
    <w:rsid w:val="00EA335E"/>
    <w:rsid w:val="00EA6159"/>
    <w:rsid w:val="00EA7275"/>
    <w:rsid w:val="00EB0F8C"/>
    <w:rsid w:val="00EB3DAB"/>
    <w:rsid w:val="00EB4FA3"/>
    <w:rsid w:val="00EB6F4B"/>
    <w:rsid w:val="00EB742C"/>
    <w:rsid w:val="00EC01F1"/>
    <w:rsid w:val="00EC7D6D"/>
    <w:rsid w:val="00ED0316"/>
    <w:rsid w:val="00ED1F0D"/>
    <w:rsid w:val="00ED3D2C"/>
    <w:rsid w:val="00ED417B"/>
    <w:rsid w:val="00ED49B5"/>
    <w:rsid w:val="00ED4ADD"/>
    <w:rsid w:val="00ED4DE1"/>
    <w:rsid w:val="00ED6608"/>
    <w:rsid w:val="00EE17A0"/>
    <w:rsid w:val="00EE25B1"/>
    <w:rsid w:val="00EE3735"/>
    <w:rsid w:val="00EE4D5C"/>
    <w:rsid w:val="00EF127B"/>
    <w:rsid w:val="00EF35D4"/>
    <w:rsid w:val="00EF78A7"/>
    <w:rsid w:val="00F009E8"/>
    <w:rsid w:val="00F0383B"/>
    <w:rsid w:val="00F04A25"/>
    <w:rsid w:val="00F07425"/>
    <w:rsid w:val="00F11F98"/>
    <w:rsid w:val="00F1201B"/>
    <w:rsid w:val="00F13E82"/>
    <w:rsid w:val="00F173E7"/>
    <w:rsid w:val="00F17627"/>
    <w:rsid w:val="00F17A29"/>
    <w:rsid w:val="00F2004D"/>
    <w:rsid w:val="00F211A4"/>
    <w:rsid w:val="00F218A6"/>
    <w:rsid w:val="00F21DFB"/>
    <w:rsid w:val="00F22ECB"/>
    <w:rsid w:val="00F2353E"/>
    <w:rsid w:val="00F23788"/>
    <w:rsid w:val="00F2422E"/>
    <w:rsid w:val="00F2786B"/>
    <w:rsid w:val="00F336A4"/>
    <w:rsid w:val="00F33EFA"/>
    <w:rsid w:val="00F3427B"/>
    <w:rsid w:val="00F34DFC"/>
    <w:rsid w:val="00F3588F"/>
    <w:rsid w:val="00F3695F"/>
    <w:rsid w:val="00F373E1"/>
    <w:rsid w:val="00F37C98"/>
    <w:rsid w:val="00F40BB0"/>
    <w:rsid w:val="00F44C06"/>
    <w:rsid w:val="00F45A37"/>
    <w:rsid w:val="00F460F7"/>
    <w:rsid w:val="00F4682F"/>
    <w:rsid w:val="00F47645"/>
    <w:rsid w:val="00F5240F"/>
    <w:rsid w:val="00F52AC9"/>
    <w:rsid w:val="00F53315"/>
    <w:rsid w:val="00F55849"/>
    <w:rsid w:val="00F566B1"/>
    <w:rsid w:val="00F616A9"/>
    <w:rsid w:val="00F622CE"/>
    <w:rsid w:val="00F62784"/>
    <w:rsid w:val="00F63798"/>
    <w:rsid w:val="00F63C98"/>
    <w:rsid w:val="00F64694"/>
    <w:rsid w:val="00F65DE7"/>
    <w:rsid w:val="00F702E3"/>
    <w:rsid w:val="00F72950"/>
    <w:rsid w:val="00F74010"/>
    <w:rsid w:val="00F747B6"/>
    <w:rsid w:val="00F7516B"/>
    <w:rsid w:val="00F776CB"/>
    <w:rsid w:val="00F81522"/>
    <w:rsid w:val="00F81DE6"/>
    <w:rsid w:val="00F829E0"/>
    <w:rsid w:val="00F8768F"/>
    <w:rsid w:val="00F91268"/>
    <w:rsid w:val="00F91710"/>
    <w:rsid w:val="00F92C30"/>
    <w:rsid w:val="00F9437A"/>
    <w:rsid w:val="00F9685B"/>
    <w:rsid w:val="00F970FF"/>
    <w:rsid w:val="00F97691"/>
    <w:rsid w:val="00FA05C1"/>
    <w:rsid w:val="00FA3103"/>
    <w:rsid w:val="00FA54AE"/>
    <w:rsid w:val="00FB2E46"/>
    <w:rsid w:val="00FC08D5"/>
    <w:rsid w:val="00FC0AD8"/>
    <w:rsid w:val="00FC0B2C"/>
    <w:rsid w:val="00FC156F"/>
    <w:rsid w:val="00FC271D"/>
    <w:rsid w:val="00FC2976"/>
    <w:rsid w:val="00FC577C"/>
    <w:rsid w:val="00FC7A3F"/>
    <w:rsid w:val="00FC7CD8"/>
    <w:rsid w:val="00FD126B"/>
    <w:rsid w:val="00FD1559"/>
    <w:rsid w:val="00FD18E5"/>
    <w:rsid w:val="00FD493F"/>
    <w:rsid w:val="00FD4CAE"/>
    <w:rsid w:val="00FE1C35"/>
    <w:rsid w:val="00FE3A06"/>
    <w:rsid w:val="00FE3E5C"/>
    <w:rsid w:val="00FF0C28"/>
    <w:rsid w:val="00FF0DFB"/>
    <w:rsid w:val="00FF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oNotEmbedSmartTags/>
  <w:decimalSymbol w:val="."/>
  <w:listSeparator w:val=","/>
  <w14:docId w14:val="69436DCA"/>
  <w15:chartTrackingRefBased/>
  <w15:docId w15:val="{E48F2C82-A4E5-442F-BB0C-3113399A0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52A"/>
    <w:pPr>
      <w:widowControl w:val="0"/>
      <w:suppressAutoHyphens/>
      <w:jc w:val="both"/>
    </w:pPr>
    <w:rPr>
      <w:rFonts w:ascii="Segoe UI Light" w:eastAsia="Lucida Sans Unicode" w:hAnsi="Segoe UI Light" w:cs="Tahoma"/>
      <w:sz w:val="24"/>
      <w:szCs w:val="24"/>
      <w:lang w:val="ro-RO" w:bidi="en-US"/>
    </w:rPr>
  </w:style>
  <w:style w:type="paragraph" w:styleId="Heading1">
    <w:name w:val="heading 1"/>
    <w:basedOn w:val="Normal"/>
    <w:next w:val="Normal"/>
    <w:qFormat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qFormat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qFormat/>
    <w:rsid w:val="008933F8"/>
    <w:pPr>
      <w:keepNext/>
      <w:widowControl/>
      <w:numPr>
        <w:ilvl w:val="4"/>
        <w:numId w:val="1"/>
      </w:numPr>
      <w:spacing w:line="360" w:lineRule="auto"/>
      <w:outlineLvl w:val="4"/>
    </w:pPr>
    <w:rPr>
      <w:rFonts w:ascii="Arial" w:eastAsia="Times New Roman" w:hAnsi="Arial" w:cs="Arial"/>
      <w:b/>
      <w:szCs w:val="20"/>
      <w:lang w:val="en-US" w:eastAsia="ar-SA" w:bidi="ar-SA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link w:val="Heading8Char"/>
    <w:qFormat/>
    <w:rsid w:val="008933F8"/>
    <w:pPr>
      <w:keepNext/>
      <w:widowControl/>
      <w:numPr>
        <w:ilvl w:val="7"/>
        <w:numId w:val="1"/>
      </w:numPr>
      <w:tabs>
        <w:tab w:val="left" w:pos="4253"/>
      </w:tabs>
      <w:jc w:val="left"/>
      <w:outlineLvl w:val="7"/>
    </w:pPr>
    <w:rPr>
      <w:rFonts w:ascii="Lithograph" w:eastAsia="Times New Roman" w:hAnsi="Lithograph" w:cs="Lithograph"/>
      <w:b/>
      <w:bCs/>
      <w:sz w:val="16"/>
      <w:szCs w:val="20"/>
      <w:lang w:val="en-US" w:eastAsia="ar-SA" w:bidi="ar-SA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Times New Roman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tarSymbol"/>
      <w:sz w:val="18"/>
      <w:szCs w:val="18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tarSymbol"/>
      <w:b/>
      <w:bCs/>
      <w:sz w:val="18"/>
      <w:szCs w:val="18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Absatz-Standardschriftart">
    <w:name w:val="Absatz-Standardschriftart"/>
  </w:style>
  <w:style w:type="character" w:customStyle="1" w:styleId="WW8Num6z0">
    <w:name w:val="WW8Num6z0"/>
    <w:rPr>
      <w:rFonts w:ascii="Symbol" w:hAnsi="Symbol" w:cs="StarSymbol"/>
      <w:b/>
      <w:bCs/>
      <w:sz w:val="18"/>
      <w:szCs w:val="18"/>
    </w:rPr>
  </w:style>
  <w:style w:type="character" w:customStyle="1" w:styleId="WW8Num7z0">
    <w:name w:val="WW8Num7z0"/>
    <w:rPr>
      <w:rFonts w:ascii="Symbol" w:hAnsi="Symbol" w:cs="StarSymbol"/>
      <w:b/>
      <w:bCs/>
      <w:sz w:val="18"/>
      <w:szCs w:val="18"/>
    </w:rPr>
  </w:style>
  <w:style w:type="character" w:customStyle="1" w:styleId="WW8Num8z0">
    <w:name w:val="WW8Num8z0"/>
    <w:rPr>
      <w:rFonts w:ascii="Symbol" w:hAnsi="Symbol" w:cs="StarSymbol"/>
      <w:b/>
      <w:bCs/>
      <w:sz w:val="18"/>
      <w:szCs w:val="18"/>
    </w:rPr>
  </w:style>
  <w:style w:type="character" w:customStyle="1" w:styleId="WW8Num10z0">
    <w:name w:val="WW8Num10z0"/>
    <w:rPr>
      <w:rFonts w:ascii="Symbol" w:hAnsi="Symbol" w:cs="StarSymbol"/>
      <w:b/>
      <w:bCs/>
      <w:sz w:val="18"/>
      <w:szCs w:val="18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StarSymbol" w:eastAsia="StarSymbol" w:hAnsi="StarSymbol" w:cs="StarSymbol"/>
      <w:b/>
      <w:bCs/>
      <w:sz w:val="18"/>
      <w:szCs w:val="18"/>
    </w:rPr>
  </w:style>
  <w:style w:type="character" w:customStyle="1" w:styleId="Fontdeparagrafimplicit">
    <w:name w:val="Font de paragraf implici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00"/>
      <w:u w:val="single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St2z0">
    <w:name w:val="WW8NumSt2z0"/>
    <w:rPr>
      <w:rFonts w:ascii="Symbol" w:hAnsi="Symbol" w:cs="Times New Roman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BodyTextIndent">
    <w:name w:val="Body Text Indent"/>
    <w:basedOn w:val="Normal"/>
    <w:rPr>
      <w:color w:val="000000"/>
      <w:sz w:val="20"/>
      <w:szCs w:val="20"/>
      <w:lang w:val="fr-FR"/>
    </w:rPr>
  </w:style>
  <w:style w:type="paragraph" w:customStyle="1" w:styleId="Heading10">
    <w:name w:val="Heading 10"/>
    <w:basedOn w:val="Heading"/>
    <w:next w:val="BodyText"/>
    <w:pPr>
      <w:numPr>
        <w:numId w:val="2"/>
      </w:numPr>
    </w:pPr>
    <w:rPr>
      <w:b/>
      <w:bCs/>
      <w:sz w:val="21"/>
      <w:szCs w:val="21"/>
    </w:rPr>
  </w:style>
  <w:style w:type="paragraph" w:styleId="Header">
    <w:name w:val="head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">
    <w:name w:val="Text"/>
    <w:basedOn w:val="Caption"/>
  </w:style>
  <w:style w:type="paragraph" w:customStyle="1" w:styleId="Indentcorptext3">
    <w:name w:val="Indent corp text 3"/>
    <w:basedOn w:val="Normal"/>
    <w:pPr>
      <w:ind w:left="2400"/>
    </w:pPr>
    <w:rPr>
      <w:b/>
      <w:sz w:val="36"/>
      <w:szCs w:val="36"/>
    </w:rPr>
  </w:style>
  <w:style w:type="paragraph" w:customStyle="1" w:styleId="Indentcorptext2">
    <w:name w:val="Indent corp text 2"/>
    <w:basedOn w:val="Normal"/>
    <w:pPr>
      <w:ind w:left="1440"/>
    </w:pPr>
    <w:rPr>
      <w:color w:val="000000"/>
      <w:sz w:val="20"/>
      <w:szCs w:val="20"/>
    </w:rPr>
  </w:style>
  <w:style w:type="paragraph" w:customStyle="1" w:styleId="EMILIA1">
    <w:name w:val="EMILIA 1"/>
    <w:basedOn w:val="BodyText"/>
    <w:next w:val="Text"/>
    <w:pPr>
      <w:spacing w:after="0" w:line="0" w:lineRule="atLeast"/>
      <w:jc w:val="left"/>
    </w:pPr>
    <w:rPr>
      <w:rFonts w:ascii="Tahoma" w:hAnsi="Tahoma" w:cs="Arial"/>
      <w:bCs/>
      <w:iCs/>
      <w:color w:val="000000"/>
      <w:lang w:val="en-US"/>
    </w:rPr>
  </w:style>
  <w:style w:type="paragraph" w:styleId="Footer">
    <w:name w:val="footer"/>
    <w:basedOn w:val="Normal"/>
    <w:pPr>
      <w:suppressLineNumbers/>
      <w:tabs>
        <w:tab w:val="center" w:pos="4986"/>
        <w:tab w:val="right" w:pos="9972"/>
      </w:tabs>
    </w:pPr>
  </w:style>
  <w:style w:type="character" w:styleId="UnresolvedMention">
    <w:name w:val="Unresolved Mention"/>
    <w:uiPriority w:val="99"/>
    <w:semiHidden/>
    <w:unhideWhenUsed/>
    <w:rsid w:val="00BA2846"/>
    <w:rPr>
      <w:color w:val="605E5C"/>
      <w:shd w:val="clear" w:color="auto" w:fill="E1DFDD"/>
    </w:rPr>
  </w:style>
  <w:style w:type="paragraph" w:styleId="Title">
    <w:name w:val="Title"/>
    <w:aliases w:val="Főcím"/>
    <w:basedOn w:val="Normal"/>
    <w:next w:val="Normal"/>
    <w:link w:val="TitleChar"/>
    <w:uiPriority w:val="10"/>
    <w:qFormat/>
    <w:rsid w:val="00A2232A"/>
    <w:pPr>
      <w:spacing w:before="240" w:after="60" w:line="480" w:lineRule="auto"/>
      <w:jc w:val="center"/>
      <w:outlineLvl w:val="0"/>
    </w:pPr>
    <w:rPr>
      <w:rFonts w:eastAsia="Times New Roman" w:cs="Times New Roman"/>
      <w:b/>
      <w:bCs/>
      <w:kern w:val="28"/>
      <w:sz w:val="48"/>
      <w:szCs w:val="32"/>
    </w:rPr>
  </w:style>
  <w:style w:type="character" w:customStyle="1" w:styleId="TitleChar">
    <w:name w:val="Title Char"/>
    <w:aliases w:val="Főcím Char"/>
    <w:link w:val="Title"/>
    <w:uiPriority w:val="10"/>
    <w:rsid w:val="00A2232A"/>
    <w:rPr>
      <w:rFonts w:ascii="Segoe UI Light" w:hAnsi="Segoe UI Light"/>
      <w:b/>
      <w:bCs/>
      <w:kern w:val="28"/>
      <w:sz w:val="48"/>
      <w:szCs w:val="32"/>
      <w:lang w:val="ro-RO" w:bidi="en-US"/>
    </w:rPr>
  </w:style>
  <w:style w:type="paragraph" w:styleId="Subtitle">
    <w:name w:val="Subtitle"/>
    <w:aliases w:val="Cím"/>
    <w:basedOn w:val="Normal"/>
    <w:next w:val="Normal"/>
    <w:link w:val="SubtitleChar"/>
    <w:uiPriority w:val="11"/>
    <w:qFormat/>
    <w:rsid w:val="006A4983"/>
    <w:pPr>
      <w:numPr>
        <w:numId w:val="7"/>
      </w:numPr>
      <w:spacing w:before="360" w:after="420"/>
      <w:outlineLvl w:val="1"/>
    </w:pPr>
    <w:rPr>
      <w:rFonts w:eastAsia="Times New Roman" w:cs="Times New Roman"/>
      <w:b/>
      <w:sz w:val="28"/>
    </w:rPr>
  </w:style>
  <w:style w:type="character" w:customStyle="1" w:styleId="SubtitleChar">
    <w:name w:val="Subtitle Char"/>
    <w:aliases w:val="Cím Char"/>
    <w:link w:val="Subtitle"/>
    <w:uiPriority w:val="11"/>
    <w:rsid w:val="006A4983"/>
    <w:rPr>
      <w:rFonts w:ascii="Segoe UI Light" w:eastAsia="Times New Roman" w:hAnsi="Segoe UI Light" w:cs="Times New Roman"/>
      <w:b/>
      <w:sz w:val="28"/>
      <w:szCs w:val="24"/>
      <w:lang w:val="ro-RO" w:bidi="en-US"/>
    </w:rPr>
  </w:style>
  <w:style w:type="character" w:styleId="SubtleEmphasis">
    <w:name w:val="Subtle Emphasis"/>
    <w:aliases w:val="Alcím"/>
    <w:uiPriority w:val="19"/>
    <w:qFormat/>
    <w:rsid w:val="00305BEA"/>
    <w:rPr>
      <w:rFonts w:ascii="Segoe UI Light" w:hAnsi="Segoe UI Light"/>
      <w:b/>
      <w:i w:val="0"/>
      <w:iCs/>
      <w:color w:val="auto"/>
      <w:spacing w:val="0"/>
      <w:kern w:val="24"/>
      <w:sz w:val="24"/>
    </w:rPr>
  </w:style>
  <w:style w:type="character" w:styleId="Strong">
    <w:name w:val="Strong"/>
    <w:aliases w:val="Normal KIEMELT"/>
    <w:uiPriority w:val="22"/>
    <w:qFormat/>
    <w:rsid w:val="00185AFB"/>
    <w:rPr>
      <w:rFonts w:ascii="Segoe UI Light" w:hAnsi="Segoe UI Light"/>
      <w:b/>
      <w:bCs/>
      <w:sz w:val="24"/>
      <w:u w:val="none"/>
    </w:rPr>
  </w:style>
  <w:style w:type="paragraph" w:customStyle="1" w:styleId="Felsorols">
    <w:name w:val="Felsorolás"/>
    <w:basedOn w:val="Normal"/>
    <w:link w:val="FelsorolsChar"/>
    <w:qFormat/>
    <w:rsid w:val="00D24622"/>
    <w:pPr>
      <w:numPr>
        <w:numId w:val="5"/>
      </w:numPr>
    </w:pPr>
    <w:rPr>
      <w:rFonts w:eastAsia="Times New Roman" w:cs="Segoe UI Light"/>
      <w:lang w:eastAsia="ar-SA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E3518"/>
    <w:pPr>
      <w:keepNext/>
      <w:keepLines/>
      <w:widowControl/>
      <w:numPr>
        <w:numId w:val="0"/>
      </w:numPr>
      <w:suppressAutoHyphens w:val="0"/>
      <w:spacing w:before="240" w:line="259" w:lineRule="auto"/>
      <w:jc w:val="left"/>
      <w:outlineLvl w:val="9"/>
    </w:pPr>
    <w:rPr>
      <w:rFonts w:ascii="Calibri Light" w:eastAsia="Times New Roman" w:hAnsi="Calibri Light" w:cs="Times New Roman"/>
      <w:color w:val="2F5496"/>
      <w:sz w:val="32"/>
      <w:szCs w:val="32"/>
      <w:lang w:val="en-US" w:bidi="ar-SA"/>
    </w:rPr>
  </w:style>
  <w:style w:type="character" w:customStyle="1" w:styleId="FelsorolsChar">
    <w:name w:val="Felsorolás Char"/>
    <w:link w:val="Felsorols"/>
    <w:rsid w:val="00D24622"/>
    <w:rPr>
      <w:rFonts w:ascii="Segoe UI Light" w:hAnsi="Segoe UI Light" w:cs="Segoe UI Light"/>
      <w:sz w:val="24"/>
      <w:szCs w:val="24"/>
      <w:lang w:val="ro-RO" w:eastAsia="ar-SA"/>
    </w:rPr>
  </w:style>
  <w:style w:type="paragraph" w:styleId="TOC1">
    <w:name w:val="toc 1"/>
    <w:basedOn w:val="Normal"/>
    <w:next w:val="Normal"/>
    <w:autoRedefine/>
    <w:uiPriority w:val="39"/>
    <w:unhideWhenUsed/>
    <w:rsid w:val="002E3518"/>
  </w:style>
  <w:style w:type="paragraph" w:styleId="TOC2">
    <w:name w:val="toc 2"/>
    <w:basedOn w:val="Normal"/>
    <w:next w:val="Normal"/>
    <w:autoRedefine/>
    <w:uiPriority w:val="39"/>
    <w:unhideWhenUsed/>
    <w:rsid w:val="002E3518"/>
    <w:pPr>
      <w:ind w:left="240"/>
    </w:pPr>
  </w:style>
  <w:style w:type="paragraph" w:styleId="BalloonText">
    <w:name w:val="Balloon Text"/>
    <w:basedOn w:val="Normal"/>
    <w:link w:val="BalloonTextChar"/>
    <w:unhideWhenUsed/>
    <w:rsid w:val="004A2D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A2DF1"/>
    <w:rPr>
      <w:rFonts w:ascii="Segoe UI" w:eastAsia="Lucida Sans Unicode" w:hAnsi="Segoe UI" w:cs="Segoe UI"/>
      <w:sz w:val="18"/>
      <w:szCs w:val="18"/>
      <w:lang w:val="ro-RO" w:bidi="en-US"/>
    </w:rPr>
  </w:style>
  <w:style w:type="table" w:styleId="TableGrid">
    <w:name w:val="Table Grid"/>
    <w:basedOn w:val="TableNormal"/>
    <w:uiPriority w:val="39"/>
    <w:rsid w:val="00E867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rsid w:val="008933F8"/>
    <w:rPr>
      <w:rFonts w:ascii="Arial" w:hAnsi="Arial" w:cs="Arial"/>
      <w:b/>
      <w:sz w:val="24"/>
      <w:lang w:eastAsia="ar-SA"/>
    </w:rPr>
  </w:style>
  <w:style w:type="character" w:customStyle="1" w:styleId="Heading8Char">
    <w:name w:val="Heading 8 Char"/>
    <w:link w:val="Heading8"/>
    <w:rsid w:val="008933F8"/>
    <w:rPr>
      <w:rFonts w:ascii="Lithograph" w:hAnsi="Lithograph" w:cs="Lithograph"/>
      <w:b/>
      <w:bCs/>
      <w:sz w:val="16"/>
      <w:lang w:eastAsia="ar-SA"/>
    </w:rPr>
  </w:style>
  <w:style w:type="numbering" w:customStyle="1" w:styleId="NoList1">
    <w:name w:val="No List1"/>
    <w:next w:val="NoList"/>
    <w:uiPriority w:val="99"/>
    <w:semiHidden/>
    <w:unhideWhenUsed/>
    <w:rsid w:val="008933F8"/>
  </w:style>
  <w:style w:type="character" w:customStyle="1" w:styleId="WW8Num9z0">
    <w:name w:val="WW8Num9z0"/>
    <w:rsid w:val="008933F8"/>
    <w:rPr>
      <w:rFonts w:ascii="Arial" w:hAnsi="Arial" w:cs="Arial"/>
    </w:rPr>
  </w:style>
  <w:style w:type="character" w:customStyle="1" w:styleId="WW8Num13z0">
    <w:name w:val="WW8Num13z0"/>
    <w:rsid w:val="008933F8"/>
    <w:rPr>
      <w:rFonts w:ascii="Arial" w:hAnsi="Arial" w:cs="Arial"/>
    </w:rPr>
  </w:style>
  <w:style w:type="character" w:customStyle="1" w:styleId="HeaderChar">
    <w:name w:val="Header Char"/>
    <w:rsid w:val="008933F8"/>
  </w:style>
  <w:style w:type="paragraph" w:styleId="BodyTextIndent2">
    <w:name w:val="Body Text Indent 2"/>
    <w:basedOn w:val="Normal"/>
    <w:link w:val="BodyTextIndent2Char"/>
    <w:rsid w:val="008933F8"/>
    <w:pPr>
      <w:widowControl/>
      <w:ind w:firstLine="720"/>
      <w:jc w:val="center"/>
    </w:pPr>
    <w:rPr>
      <w:rFonts w:ascii="Verdana" w:eastAsia="Times New Roman" w:hAnsi="Verdana" w:cs="Verdana"/>
      <w:b/>
      <w:sz w:val="28"/>
      <w:szCs w:val="20"/>
      <w:lang w:val="en-US" w:eastAsia="ar-SA" w:bidi="ar-SA"/>
    </w:rPr>
  </w:style>
  <w:style w:type="character" w:customStyle="1" w:styleId="BodyTextIndent2Char">
    <w:name w:val="Body Text Indent 2 Char"/>
    <w:link w:val="BodyTextIndent2"/>
    <w:rsid w:val="008933F8"/>
    <w:rPr>
      <w:rFonts w:ascii="Verdana" w:hAnsi="Verdana" w:cs="Verdana"/>
      <w:b/>
      <w:sz w:val="28"/>
      <w:lang w:eastAsia="ar-SA"/>
    </w:rPr>
  </w:style>
  <w:style w:type="paragraph" w:styleId="BodyText2">
    <w:name w:val="Body Text 2"/>
    <w:basedOn w:val="Normal"/>
    <w:link w:val="BodyText2Char"/>
    <w:rsid w:val="008933F8"/>
    <w:pPr>
      <w:widowControl/>
    </w:pPr>
    <w:rPr>
      <w:rFonts w:ascii="Arial" w:eastAsia="Times New Roman" w:hAnsi="Arial" w:cs="Arial"/>
      <w:b/>
      <w:bCs/>
      <w:lang w:val="fr-FR" w:eastAsia="ar-SA" w:bidi="ar-SA"/>
    </w:rPr>
  </w:style>
  <w:style w:type="character" w:customStyle="1" w:styleId="BodyText2Char">
    <w:name w:val="Body Text 2 Char"/>
    <w:link w:val="BodyText2"/>
    <w:rsid w:val="008933F8"/>
    <w:rPr>
      <w:rFonts w:ascii="Arial" w:hAnsi="Arial" w:cs="Arial"/>
      <w:b/>
      <w:bCs/>
      <w:sz w:val="24"/>
      <w:szCs w:val="24"/>
      <w:lang w:val="fr-FR" w:eastAsia="ar-SA"/>
    </w:rPr>
  </w:style>
  <w:style w:type="paragraph" w:styleId="BodyText3">
    <w:name w:val="Body Text 3"/>
    <w:basedOn w:val="Normal"/>
    <w:link w:val="BodyText3Char"/>
    <w:rsid w:val="008933F8"/>
    <w:pPr>
      <w:widowControl/>
    </w:pPr>
    <w:rPr>
      <w:rFonts w:ascii="Arial" w:eastAsia="Times New Roman" w:hAnsi="Arial" w:cs="Arial"/>
      <w:b/>
      <w:bCs/>
      <w:caps/>
      <w:sz w:val="28"/>
      <w:lang w:val="en-US" w:eastAsia="ar-SA" w:bidi="ar-SA"/>
    </w:rPr>
  </w:style>
  <w:style w:type="character" w:customStyle="1" w:styleId="BodyText3Char">
    <w:name w:val="Body Text 3 Char"/>
    <w:link w:val="BodyText3"/>
    <w:rsid w:val="008933F8"/>
    <w:rPr>
      <w:rFonts w:ascii="Arial" w:hAnsi="Arial" w:cs="Arial"/>
      <w:b/>
      <w:bCs/>
      <w:caps/>
      <w:sz w:val="28"/>
      <w:szCs w:val="24"/>
      <w:lang w:eastAsia="ar-SA"/>
    </w:rPr>
  </w:style>
  <w:style w:type="paragraph" w:styleId="BodyTextIndent3">
    <w:name w:val="Body Text Indent 3"/>
    <w:basedOn w:val="Normal"/>
    <w:link w:val="BodyTextIndent3Char"/>
    <w:rsid w:val="008933F8"/>
    <w:pPr>
      <w:widowControl/>
      <w:ind w:left="360" w:firstLine="348"/>
    </w:pPr>
    <w:rPr>
      <w:rFonts w:ascii="Arial" w:eastAsia="Times New Roman" w:hAnsi="Arial" w:cs="Arial"/>
      <w:sz w:val="20"/>
      <w:szCs w:val="20"/>
      <w:lang w:val="fr-FR" w:eastAsia="ar-SA" w:bidi="ar-SA"/>
    </w:rPr>
  </w:style>
  <w:style w:type="character" w:customStyle="1" w:styleId="BodyTextIndent3Char">
    <w:name w:val="Body Text Indent 3 Char"/>
    <w:link w:val="BodyTextIndent3"/>
    <w:rsid w:val="008933F8"/>
    <w:rPr>
      <w:rFonts w:ascii="Arial" w:hAnsi="Arial" w:cs="Arial"/>
      <w:lang w:val="fr-FR" w:eastAsia="ar-SA"/>
    </w:rPr>
  </w:style>
  <w:style w:type="paragraph" w:customStyle="1" w:styleId="Framecontents">
    <w:name w:val="Frame contents"/>
    <w:basedOn w:val="BodyText"/>
    <w:rsid w:val="008933F8"/>
    <w:pPr>
      <w:widowControl/>
      <w:spacing w:after="0"/>
    </w:pPr>
    <w:rPr>
      <w:rFonts w:ascii="Verdana" w:eastAsia="Times New Roman" w:hAnsi="Verdana" w:cs="Verdana"/>
      <w:sz w:val="28"/>
      <w:szCs w:val="20"/>
      <w:lang w:val="en-US" w:eastAsia="ar-SA" w:bidi="ar-SA"/>
    </w:rPr>
  </w:style>
  <w:style w:type="character" w:customStyle="1" w:styleId="BodyTextChar">
    <w:name w:val="Body Text Char"/>
    <w:link w:val="BodyText"/>
    <w:rsid w:val="008933F8"/>
    <w:rPr>
      <w:rFonts w:ascii="Segoe UI Light" w:eastAsia="Lucida Sans Unicode" w:hAnsi="Segoe UI Light" w:cs="Tahoma"/>
      <w:sz w:val="24"/>
      <w:szCs w:val="24"/>
      <w:lang w:val="ro-RO" w:bidi="en-US"/>
    </w:rPr>
  </w:style>
  <w:style w:type="paragraph" w:styleId="ListParagraph">
    <w:name w:val="List Paragraph"/>
    <w:basedOn w:val="Normal"/>
    <w:uiPriority w:val="34"/>
    <w:qFormat/>
    <w:rsid w:val="008933F8"/>
    <w:pPr>
      <w:widowControl/>
      <w:suppressAutoHyphens w:val="0"/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szCs w:val="22"/>
      <w:lang w:val="en-US" w:bidi="ar-SA"/>
    </w:rPr>
  </w:style>
  <w:style w:type="paragraph" w:customStyle="1" w:styleId="Default">
    <w:name w:val="Default"/>
    <w:rsid w:val="006915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0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e5.ro/Gratuit/gmytenbvhezq/continutul-cadru-al-memoriului-de-prezentare-lege-292-2018-anexa-nr-5-anexa-nr-5e-la-procedura?dp=gi3tkmjwha2tcmi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lege5.ro/Gratuit/gi3tinjxge/directiva-nr-60-2000-de-stabilire-a-unui-cadru-de-politica-comunitara-in-domeniul-apei?d=2018-12-11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lege5.ro/Gratuit/ge2donzuge/legea-nr-49-2011-pentru-aprobarea-ordonantei-de-urgenta-a-guvernului-nr-57-2007-privind-regimul-ariilor-naturale-protejate-conservarea-habitatelor-naturale-a-florei-si-faunei-salbatice?d=2018-12-1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lege5.ro/Gratuit/gi3dsmruga/directiva-nr-82-1996-privind-controlul-asupra-riscului-de-accidente-majore-care-implica-substante-periculoase?d=2018-12-11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lege5.ro/Gratuit/gmzdmnrtgm/directiva-nr-18-2012-privind-controlul-pericolelor-de-accidente-majore-care-implica-substante-periculoase-de-modificare-si-ulterior-de-abrogare-a-directivei-96-82-ce-a-consiliului-text-cu-relevanta-pe?d=2018-12-11" TargetMode="External"/><Relationship Id="rId20" Type="http://schemas.openxmlformats.org/officeDocument/2006/relationships/hyperlink" Target="https://lege5.ro/Gratuit/geydqobuge/ordonanta-de-urgenta-nr-57-2007-privind-regimul-ariilor-naturale-protejate-conservarea-habitatelor-naturale-a-florei-si-faunei-salbatice?pid=48878121&amp;d=2018-12-1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ge5.ro/Gratuit/gezdiobqgy/ordonanta-nr-43-2000-privind-protectia-patrimoniului-arheologic-si-declararea-unor-situri-arheologice-ca-zone-de-interes-national?d=2018-12-11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lege5.ro/Gratuit/gm2donzwga/directiva-nr-75-2010-privind-emisiile-industriale-prevenirea-si-controlul-integrat-al-poluarii-reformare-text-cu-relevanta-pentru-see?d=2018-12-11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lege5.ro/Gratuit/guztmmjv/ordinul-nr-2314-2004-privind-aprobarea-listei-monumentelor-istorice-actualizata-si-a-listei-monumentelor-istorice-disparute?d=2018-12-11" TargetMode="External"/><Relationship Id="rId19" Type="http://schemas.openxmlformats.org/officeDocument/2006/relationships/hyperlink" Target="https://lege5.ro/Gratuit/gi3tsmjwha/directiva-privind-deseurile-si-de-abrogare-a-anumitor-directive-text-cu-relevanta-pentru-see?d=2018-12-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ge5.ro/Gratuit/gmztgnrx/legea-nr-22-2001-pentru-ratificarea-conventiei-privind-evaluarea-impactului-asupra-mediului-in-context-transfrontiera-adoptata-la-espoo-la-25-februarie-1991?d=2018-12-11" TargetMode="Externa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98B82-F579-4D2E-A327-A6AC737D8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1562</TotalTime>
  <Pages>17</Pages>
  <Words>5497</Words>
  <Characters>31333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36757</CharactersWithSpaces>
  <SharedDoc>false</SharedDoc>
  <HLinks>
    <vt:vector size="84" baseType="variant">
      <vt:variant>
        <vt:i4>4784222</vt:i4>
      </vt:variant>
      <vt:variant>
        <vt:i4>36</vt:i4>
      </vt:variant>
      <vt:variant>
        <vt:i4>0</vt:i4>
      </vt:variant>
      <vt:variant>
        <vt:i4>5</vt:i4>
      </vt:variant>
      <vt:variant>
        <vt:lpwstr>https://lege5.ro/Gratuit/ge2donzuge/legea-nr-49-2011-pentru-aprobarea-ordonantei-de-urgenta-a-guvernului-nr-57-2007-privind-regimul-ariilor-naturale-protejate-conservarea-habitatelor-naturale-a-florei-si-faunei-salbatice?d=2018-12-11</vt:lpwstr>
      </vt:variant>
      <vt:variant>
        <vt:lpwstr/>
      </vt:variant>
      <vt:variant>
        <vt:i4>1966163</vt:i4>
      </vt:variant>
      <vt:variant>
        <vt:i4>33</vt:i4>
      </vt:variant>
      <vt:variant>
        <vt:i4>0</vt:i4>
      </vt:variant>
      <vt:variant>
        <vt:i4>5</vt:i4>
      </vt:variant>
      <vt:variant>
        <vt:lpwstr>https://lege5.ro/Gratuit/geydqobuge/ordonanta-de-urgenta-nr-57-2007-privind-regimul-ariilor-naturale-protejate-conservarea-habitatelor-naturale-a-florei-si-faunei-salbatice?pid=48878121&amp;d=2018-12-11</vt:lpwstr>
      </vt:variant>
      <vt:variant>
        <vt:lpwstr>p-48878121</vt:lpwstr>
      </vt:variant>
      <vt:variant>
        <vt:i4>131138</vt:i4>
      </vt:variant>
      <vt:variant>
        <vt:i4>30</vt:i4>
      </vt:variant>
      <vt:variant>
        <vt:i4>0</vt:i4>
      </vt:variant>
      <vt:variant>
        <vt:i4>5</vt:i4>
      </vt:variant>
      <vt:variant>
        <vt:lpwstr>https://lege5.ro/Gratuit/gi3tsmjwha/directiva-privind-deseurile-si-de-abrogare-a-anumitor-directive-text-cu-relevanta-pentru-see?d=2018-12-11</vt:lpwstr>
      </vt:variant>
      <vt:variant>
        <vt:lpwstr/>
      </vt:variant>
      <vt:variant>
        <vt:i4>3866661</vt:i4>
      </vt:variant>
      <vt:variant>
        <vt:i4>27</vt:i4>
      </vt:variant>
      <vt:variant>
        <vt:i4>0</vt:i4>
      </vt:variant>
      <vt:variant>
        <vt:i4>5</vt:i4>
      </vt:variant>
      <vt:variant>
        <vt:lpwstr>https://lege5.ro/Gratuit/gi3tinjxge/directiva-nr-60-2000-de-stabilire-a-unui-cadru-de-politica-comunitara-in-domeniul-apei?d=2018-12-11</vt:lpwstr>
      </vt:variant>
      <vt:variant>
        <vt:lpwstr/>
      </vt:variant>
      <vt:variant>
        <vt:i4>3473520</vt:i4>
      </vt:variant>
      <vt:variant>
        <vt:i4>24</vt:i4>
      </vt:variant>
      <vt:variant>
        <vt:i4>0</vt:i4>
      </vt:variant>
      <vt:variant>
        <vt:i4>5</vt:i4>
      </vt:variant>
      <vt:variant>
        <vt:lpwstr>https://lege5.ro/Gratuit/gi3dsmruga/directiva-nr-82-1996-privind-controlul-asupra-riscului-de-accidente-majore-care-implica-substante-periculoase?d=2018-12-11</vt:lpwstr>
      </vt:variant>
      <vt:variant>
        <vt:lpwstr/>
      </vt:variant>
      <vt:variant>
        <vt:i4>131161</vt:i4>
      </vt:variant>
      <vt:variant>
        <vt:i4>21</vt:i4>
      </vt:variant>
      <vt:variant>
        <vt:i4>0</vt:i4>
      </vt:variant>
      <vt:variant>
        <vt:i4>5</vt:i4>
      </vt:variant>
      <vt:variant>
        <vt:lpwstr>https://lege5.ro/Gratuit/gmzdmnrtgm/directiva-nr-18-2012-privind-controlul-pericolelor-de-accidente-majore-care-implica-substante-periculoase-de-modificare-si-ulterior-de-abrogare-a-directivei-96-82-ce-a-consiliului-text-cu-relevanta-pe?d=2018-12-11</vt:lpwstr>
      </vt:variant>
      <vt:variant>
        <vt:lpwstr/>
      </vt:variant>
      <vt:variant>
        <vt:i4>7995434</vt:i4>
      </vt:variant>
      <vt:variant>
        <vt:i4>18</vt:i4>
      </vt:variant>
      <vt:variant>
        <vt:i4>0</vt:i4>
      </vt:variant>
      <vt:variant>
        <vt:i4>5</vt:i4>
      </vt:variant>
      <vt:variant>
        <vt:lpwstr>https://lege5.ro/Gratuit/gm2donzwga/directiva-nr-75-2010-privind-emisiile-industriale-prevenirea-si-controlul-integrat-al-poluarii-reformare-text-cu-relevanta-pentru-see?d=2018-12-11</vt:lpwstr>
      </vt:variant>
      <vt:variant>
        <vt:lpwstr/>
      </vt:variant>
      <vt:variant>
        <vt:i4>3997800</vt:i4>
      </vt:variant>
      <vt:variant>
        <vt:i4>12</vt:i4>
      </vt:variant>
      <vt:variant>
        <vt:i4>0</vt:i4>
      </vt:variant>
      <vt:variant>
        <vt:i4>5</vt:i4>
      </vt:variant>
      <vt:variant>
        <vt:lpwstr>https://lege5.ro/Gratuit/gezdiobqgy/ordonanta-nr-43-2000-privind-protectia-patrimoniului-arheologic-si-declararea-unor-situri-arheologice-ca-zone-de-interes-national?d=2018-12-11</vt:lpwstr>
      </vt:variant>
      <vt:variant>
        <vt:lpwstr/>
      </vt:variant>
      <vt:variant>
        <vt:i4>6684715</vt:i4>
      </vt:variant>
      <vt:variant>
        <vt:i4>9</vt:i4>
      </vt:variant>
      <vt:variant>
        <vt:i4>0</vt:i4>
      </vt:variant>
      <vt:variant>
        <vt:i4>5</vt:i4>
      </vt:variant>
      <vt:variant>
        <vt:lpwstr>https://lege5.ro/Gratuit/guztmmjv/ordinul-nr-2314-2004-privind-aprobarea-listei-monumentelor-istorice-actualizata-si-a-listei-monumentelor-istorice-disparute?d=2018-12-11</vt:lpwstr>
      </vt:variant>
      <vt:variant>
        <vt:lpwstr/>
      </vt:variant>
      <vt:variant>
        <vt:i4>8323176</vt:i4>
      </vt:variant>
      <vt:variant>
        <vt:i4>6</vt:i4>
      </vt:variant>
      <vt:variant>
        <vt:i4>0</vt:i4>
      </vt:variant>
      <vt:variant>
        <vt:i4>5</vt:i4>
      </vt:variant>
      <vt:variant>
        <vt:lpwstr>https://lege5.ro/Gratuit/gmztgnrx/legea-nr-22-2001-pentru-ratificarea-conventiei-privind-evaluarea-impactului-asupra-mediului-in-context-transfrontiera-adoptata-la-espoo-la-25-februarie-1991?d=2018-12-11</vt:lpwstr>
      </vt:variant>
      <vt:variant>
        <vt:lpwstr/>
      </vt:variant>
      <vt:variant>
        <vt:i4>589894</vt:i4>
      </vt:variant>
      <vt:variant>
        <vt:i4>3</vt:i4>
      </vt:variant>
      <vt:variant>
        <vt:i4>0</vt:i4>
      </vt:variant>
      <vt:variant>
        <vt:i4>5</vt:i4>
      </vt:variant>
      <vt:variant>
        <vt:lpwstr>https://lege5.ro/Gratuit/gy3domzs/conventia-privind-evaluarea-impactului-asupra-mediului-in-context-transfrontiera-din-25021991?d=2018-12-11</vt:lpwstr>
      </vt:variant>
      <vt:variant>
        <vt:lpwstr/>
      </vt:variant>
      <vt:variant>
        <vt:i4>2359416</vt:i4>
      </vt:variant>
      <vt:variant>
        <vt:i4>0</vt:i4>
      </vt:variant>
      <vt:variant>
        <vt:i4>0</vt:i4>
      </vt:variant>
      <vt:variant>
        <vt:i4>5</vt:i4>
      </vt:variant>
      <vt:variant>
        <vt:lpwstr>https://lege5.ro/Gratuit/gmytenbvhezq/continutul-cadru-al-memoriului-de-prezentare-lege-292-2018-anexa-nr-5-anexa-nr-5e-la-procedura?dp=gi3tkmjwha2tcmi</vt:lpwstr>
      </vt:variant>
      <vt:variant>
        <vt:lpwstr/>
      </vt:variant>
      <vt:variant>
        <vt:i4>2424858</vt:i4>
      </vt:variant>
      <vt:variant>
        <vt:i4>0</vt:i4>
      </vt:variant>
      <vt:variant>
        <vt:i4>0</vt:i4>
      </vt:variant>
      <vt:variant>
        <vt:i4>5</vt:i4>
      </vt:variant>
      <vt:variant>
        <vt:lpwstr>mailto:office@naarchitects.ro</vt:lpwstr>
      </vt:variant>
      <vt:variant>
        <vt:lpwstr/>
      </vt:variant>
      <vt:variant>
        <vt:i4>7602302</vt:i4>
      </vt:variant>
      <vt:variant>
        <vt:i4>-1</vt:i4>
      </vt:variant>
      <vt:variant>
        <vt:i4>1026</vt:i4>
      </vt:variant>
      <vt:variant>
        <vt:i4>4</vt:i4>
      </vt:variant>
      <vt:variant>
        <vt:lpwstr>https://lege5.ro/Buy?dosare=1&amp;legislatie=0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RAUM</dc:creator>
  <cp:keywords/>
  <cp:lastModifiedBy>NAarchitects S.C. Produktorg S.R.L.</cp:lastModifiedBy>
  <cp:revision>122</cp:revision>
  <cp:lastPrinted>2020-02-04T16:35:00Z</cp:lastPrinted>
  <dcterms:created xsi:type="dcterms:W3CDTF">2019-11-29T07:44:00Z</dcterms:created>
  <dcterms:modified xsi:type="dcterms:W3CDTF">2020-06-04T07:48:00Z</dcterms:modified>
</cp:coreProperties>
</file>